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CC234" w14:textId="77777777" w:rsidR="00806293" w:rsidRPr="00806293" w:rsidRDefault="00806293" w:rsidP="008768D4">
      <w:pPr>
        <w:pStyle w:val="23"/>
        <w:jc w:val="center"/>
        <w:rPr>
          <w:lang w:eastAsia="ar-SA"/>
        </w:rPr>
      </w:pPr>
      <w:r w:rsidRPr="00806293"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 wp14:anchorId="07EC55CF" wp14:editId="3F21562E">
            <wp:simplePos x="0" y="0"/>
            <wp:positionH relativeFrom="column">
              <wp:posOffset>2799080</wp:posOffset>
            </wp:positionH>
            <wp:positionV relativeFrom="paragraph">
              <wp:posOffset>-201295</wp:posOffset>
            </wp:positionV>
            <wp:extent cx="552450" cy="6337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3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E340AB" w14:textId="77777777" w:rsidR="00806293" w:rsidRPr="00806293" w:rsidRDefault="00806293" w:rsidP="008768D4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0779A19D" w14:textId="77777777" w:rsidR="00103192" w:rsidRDefault="00103192" w:rsidP="008768D4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3E949BD8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62B910C" w14:textId="77777777" w:rsidR="00806293" w:rsidRPr="00806293" w:rsidRDefault="00806293" w:rsidP="00806293">
      <w:pPr>
        <w:suppressAutoHyphens/>
        <w:snapToGrid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АДМИНИСТРАЦИЯ РАБОЧЕГО ПОСЕЛКА КОЛЬЦОВО</w:t>
      </w:r>
    </w:p>
    <w:p w14:paraId="3068628F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</w:pPr>
    </w:p>
    <w:p w14:paraId="2F99E2B0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ПОСТАНОВЛЕНИЕ</w:t>
      </w:r>
    </w:p>
    <w:p w14:paraId="3D9A5281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35A636FB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150105" w:rsidRPr="00804913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№ ____</w:t>
      </w:r>
    </w:p>
    <w:p w14:paraId="4498030A" w14:textId="77777777" w:rsid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49ECF67" w14:textId="77777777" w:rsidR="00197B55" w:rsidRPr="00416D9A" w:rsidRDefault="00197B55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1F9240F" w14:textId="6D8E56DD" w:rsidR="00806293" w:rsidRDefault="00A50920" w:rsidP="00806293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50920">
        <w:rPr>
          <w:rFonts w:ascii="Times New Roman" w:eastAsia="Times New Roman" w:hAnsi="Times New Roman" w:cs="Times New Roman"/>
          <w:sz w:val="28"/>
          <w:szCs w:val="28"/>
          <w:lang w:eastAsia="ar-SA"/>
        </w:rPr>
        <w:t>Об утверждении проекта планировки и проекта межевания территории микрорайона Х рабочего поселка Кольцово</w:t>
      </w:r>
    </w:p>
    <w:p w14:paraId="08A73E98" w14:textId="77777777" w:rsidR="00A50920" w:rsidRDefault="00A50920" w:rsidP="00806293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3190CB0" w14:textId="77777777" w:rsidR="00A50920" w:rsidRPr="00CD0DE0" w:rsidRDefault="00A50920" w:rsidP="00806293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</w:p>
    <w:p w14:paraId="29115834" w14:textId="430869A5" w:rsidR="00433699" w:rsidRPr="00802D4C" w:rsidRDefault="00806293" w:rsidP="00F70A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D0D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</w:t>
      </w:r>
      <w:r w:rsidR="00F70A2A" w:rsidRPr="00CD0D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выделения элементов планировочной</w:t>
      </w:r>
      <w:r w:rsidR="00F70A2A" w:rsidRPr="00F70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</w:t>
      </w:r>
      <w:r w:rsidR="00F70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ланируемого развития территории</w:t>
      </w:r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соответствии со статьями 41-46 Градостроительного </w:t>
      </w:r>
      <w:hyperlink r:id="rId10" w:history="1">
        <w:r w:rsidRPr="00F7634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кодекса</w:t>
        </w:r>
      </w:hyperlink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Федерации, </w:t>
      </w:r>
      <w:r w:rsidR="008A10AF"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руководствуясь </w:t>
      </w:r>
      <w:r w:rsidR="0057711B"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решением Совета депутатов рабочего поселка Кольцово от 24.02.2021 </w:t>
      </w:r>
      <w:r w:rsidR="006E0B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</w:t>
      </w:r>
      <w:r w:rsidR="0057711B"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 «О Порядке подготовки и утверждения документации по планировке территории рабочего поселка Кольцово, внесения в нее изменений</w:t>
      </w:r>
      <w:proofErr w:type="gramEnd"/>
      <w:r w:rsidR="0057711B"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ее отмены»</w:t>
      </w:r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76341" w:rsidRPr="00802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учитывая заключение о результатах общественных обсуждений </w:t>
      </w:r>
      <w:r w:rsidR="00433699" w:rsidRPr="00802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__.__.2021</w:t>
      </w:r>
      <w:r w:rsidR="00F77ED7" w:rsidRPr="00802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7DCD1A03" w14:textId="1603C10A" w:rsidR="00806293" w:rsidRPr="00802D4C" w:rsidRDefault="00806293" w:rsidP="00F77E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14:paraId="406BE7C4" w14:textId="5FF34F8F" w:rsidR="00806293" w:rsidRPr="00802D4C" w:rsidRDefault="00F70A2A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Утвердить п</w:t>
      </w:r>
      <w:r w:rsidR="00F76341"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роект планировки </w:t>
      </w:r>
      <w:r w:rsidR="00802D4C"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территории микрорайона Х рабочего поселка Кольцово </w:t>
      </w:r>
      <w:r w:rsidR="00806293"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(приложение</w:t>
      </w: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</w:t>
      </w:r>
      <w:r w:rsidR="00806293"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14:paraId="2C6938E5" w14:textId="319EFCA1" w:rsidR="00F70A2A" w:rsidRPr="00802D4C" w:rsidRDefault="00F70A2A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проект межевания территории в границах проекта планировки </w:t>
      </w:r>
      <w:r w:rsidR="00802D4C"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территории микрорайона Х рабочего поселка Кольцово</w:t>
      </w: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(прилож</w:t>
      </w:r>
      <w:r w:rsidR="00CD0DE0"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ение 2</w:t>
      </w: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CD0DE0"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1686477" w14:textId="7EB85636" w:rsidR="00802D4C" w:rsidRPr="00802D4C" w:rsidRDefault="00802D4C" w:rsidP="00802D4C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Признать утратившим силу постановление администрации рабочего поселка Кольцово от 21.11.2014 № 1226 «</w:t>
      </w:r>
      <w:r w:rsidRPr="00802D4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 подготовке проектов планировки и межевания территории микрорайона Х рабочего поселка Кольцово</w:t>
      </w:r>
      <w:r w:rsidRPr="00802D4C">
        <w:rPr>
          <w:rFonts w:ascii="Times New Roman" w:eastAsia="Times New Roman" w:hAnsi="Times New Roman" w:cs="Times New Roman"/>
          <w:sz w:val="28"/>
          <w:szCs w:val="28"/>
          <w:lang w:eastAsia="ar-SA"/>
        </w:rPr>
        <w:t>».</w:t>
      </w:r>
    </w:p>
    <w:p w14:paraId="5373F47C" w14:textId="3D7AF727" w:rsidR="009B3BA1" w:rsidRPr="00B5742D" w:rsidRDefault="00806293" w:rsidP="00074DF5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B574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Опубликовать настоящее постановление в бюллетене нормативно-правовых актов рабочего поселка Кольцово «КОЛЬЦОВО-ПРАВО» и разместить на официальном интернет-портале рабочего поселка </w:t>
      </w:r>
      <w:r w:rsidR="00074DF5" w:rsidRPr="00B5742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Кольцово.</w:t>
      </w:r>
      <w:proofErr w:type="gramEnd"/>
    </w:p>
    <w:p w14:paraId="53DC9A27" w14:textId="77777777" w:rsidR="00806293" w:rsidRPr="00B5742D" w:rsidRDefault="00806293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 w:rsidRPr="00B5742D">
        <w:rPr>
          <w:rFonts w:ascii="Times New Roman" w:eastAsia="Calibri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B5742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исполнением постановления возложить на заместителя главы администрации рабочего поселка Кольцово по строительству и управлению муниципальной собственностью Болдыреву Т.И.</w:t>
      </w:r>
    </w:p>
    <w:p w14:paraId="5112A4C1" w14:textId="77777777" w:rsid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0CC1DD" w14:textId="77777777" w:rsidR="003762DB" w:rsidRDefault="003762DB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C761F50" w14:textId="77777777" w:rsidR="003762DB" w:rsidRPr="00806293" w:rsidRDefault="003762DB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6CAEF59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4D21AA" w14:textId="71CD4420" w:rsid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рабочего поселка Кольцово                                        </w:t>
      </w:r>
      <w:r w:rsidR="007145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Н.Г. Красников</w:t>
      </w:r>
    </w:p>
    <w:p w14:paraId="4578373F" w14:textId="77777777" w:rsidR="0026466F" w:rsidRDefault="0026466F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FEC4068" w14:textId="77777777" w:rsidR="0026466F" w:rsidRDefault="0026466F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DCBFD7" w14:textId="77777777" w:rsidR="003762DB" w:rsidRDefault="003762DB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4116C2C" w14:textId="1041AA34" w:rsidR="00806293" w:rsidRPr="00806293" w:rsidRDefault="00806293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  <w:r w:rsid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</w:t>
      </w:r>
    </w:p>
    <w:p w14:paraId="6B6F9FA9" w14:textId="77777777" w:rsidR="00806293" w:rsidRPr="002041ED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44D01C5" w14:textId="77777777" w:rsidR="00806293" w:rsidRPr="002041ED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0949A149" w14:textId="5BBACF7F" w:rsidR="00806293" w:rsidRPr="002041ED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503213"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__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03213"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__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.202</w:t>
      </w:r>
      <w:r w:rsidR="00503213"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  <w:r w:rsidR="00503213"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____</w:t>
      </w:r>
    </w:p>
    <w:p w14:paraId="68BD2244" w14:textId="77777777" w:rsidR="00806293" w:rsidRPr="002041ED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D8861C" w14:textId="77777777" w:rsidR="00806293" w:rsidRPr="002041ED" w:rsidRDefault="00806293" w:rsidP="00806293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FC775BB" w14:textId="77777777" w:rsidR="00B11377" w:rsidRPr="0017794A" w:rsidRDefault="003F4889" w:rsidP="00CD0DE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7794A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Проект</w:t>
      </w:r>
      <w:r w:rsidR="00B44FC5" w:rsidRPr="001779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26212E5D" w14:textId="77777777" w:rsidR="0026466F" w:rsidRPr="0017794A" w:rsidRDefault="00D0143F" w:rsidP="0026466F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779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планировки </w:t>
      </w:r>
      <w:r w:rsidR="0026466F" w:rsidRPr="001779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территории микрорайона Х </w:t>
      </w:r>
    </w:p>
    <w:p w14:paraId="33112528" w14:textId="61FC7283" w:rsidR="00806293" w:rsidRPr="0017794A" w:rsidRDefault="0026466F" w:rsidP="0026466F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779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рабочего поселка Кольцово</w:t>
      </w:r>
    </w:p>
    <w:p w14:paraId="33CB367E" w14:textId="77777777" w:rsidR="00806293" w:rsidRPr="007010D6" w:rsidRDefault="00806293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ED1CDDA" w14:textId="77777777" w:rsidR="002041ED" w:rsidRPr="007010D6" w:rsidRDefault="002041ED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F8D0360" w14:textId="09F496E9" w:rsidR="00B11377" w:rsidRPr="000D5A95" w:rsidRDefault="001858B4" w:rsidP="00B1137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</w:t>
      </w:r>
      <w:r w:rsidR="00806293"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C3658F"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Чертеж планировки территории</w:t>
      </w:r>
      <w:r w:rsidR="000D5A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E617964" w14:textId="074E1BC0" w:rsidR="000D5A95" w:rsidRPr="007010D6" w:rsidRDefault="000D5A95" w:rsidP="00B1137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Чертеж красных линий.</w:t>
      </w:r>
    </w:p>
    <w:p w14:paraId="56C7D773" w14:textId="5A8B4394" w:rsidR="00B11377" w:rsidRPr="007010D6" w:rsidRDefault="001858B4" w:rsidP="00B1137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</w:t>
      </w:r>
      <w:r w:rsidR="000D5A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</w:t>
      </w:r>
      <w:r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</w:t>
      </w:r>
      <w:proofErr w:type="spellEnd"/>
      <w:r w:rsidR="00B11377"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 характеристиках планируемого развития территории</w:t>
      </w:r>
      <w:r w:rsidR="000D5A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63B0FD0" w14:textId="2BAC72C3" w:rsidR="00806293" w:rsidRPr="007010D6" w:rsidRDefault="000D5A95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 w:rsidR="003A5A2C"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11377"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0937"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 </w:t>
      </w:r>
      <w:r w:rsidR="00604200" w:rsidRPr="007010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очередности планируемого развития территории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B371D8C" w14:textId="77777777" w:rsidR="002041ED" w:rsidRPr="007010D6" w:rsidRDefault="002041ED" w:rsidP="0080629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</w:pPr>
    </w:p>
    <w:p w14:paraId="075A189E" w14:textId="77777777" w:rsidR="002041ED" w:rsidRDefault="002041ED" w:rsidP="0080629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  <w:sectPr w:rsidR="002041ED" w:rsidSect="008768D4">
          <w:pgSz w:w="11906" w:h="16838"/>
          <w:pgMar w:top="1134" w:right="567" w:bottom="568" w:left="1418" w:header="709" w:footer="423" w:gutter="0"/>
          <w:pgNumType w:start="1"/>
          <w:cols w:space="720"/>
          <w:titlePg/>
          <w:docGrid w:linePitch="360"/>
        </w:sectPr>
      </w:pPr>
    </w:p>
    <w:p w14:paraId="6592732C" w14:textId="582F6818" w:rsidR="002041ED" w:rsidRPr="002041ED" w:rsidRDefault="001858B4" w:rsidP="002041ED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Ⅰ</w:t>
      </w:r>
      <w:r w:rsidR="00C3658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. Чертеж планировки территории</w:t>
      </w:r>
    </w:p>
    <w:p w14:paraId="3931A065" w14:textId="01AED3C4" w:rsidR="002041ED" w:rsidRDefault="002041ED" w:rsidP="0080629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</w:pPr>
    </w:p>
    <w:p w14:paraId="0F65732D" w14:textId="4EAFA14E" w:rsidR="000D5A95" w:rsidRDefault="003762DB" w:rsidP="0017794A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  <w:sectPr w:rsidR="000D5A95" w:rsidSect="008768D4">
          <w:pgSz w:w="16838" w:h="11906" w:orient="landscape"/>
          <w:pgMar w:top="993" w:right="851" w:bottom="567" w:left="851" w:header="567" w:footer="423" w:gutter="0"/>
          <w:pgNumType w:start="3"/>
          <w:cols w:space="720"/>
          <w:docGrid w:linePitch="360"/>
        </w:sectPr>
      </w:pPr>
      <w:r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  <w:pict w14:anchorId="544D20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4pt;height:465.5pt">
            <v:imagedata r:id="rId11" o:title="ПП-1 Чертеж планировки территории"/>
          </v:shape>
        </w:pict>
      </w:r>
    </w:p>
    <w:p w14:paraId="203E7970" w14:textId="05169BB1" w:rsidR="000D5A95" w:rsidRPr="000D5A95" w:rsidRDefault="000D5A95" w:rsidP="000D5A95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proofErr w:type="spellStart"/>
      <w:r w:rsidRPr="000D5A95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lastRenderedPageBreak/>
        <w:t>ⅠⅠ</w:t>
      </w:r>
      <w:proofErr w:type="spellEnd"/>
      <w:r w:rsidRPr="000D5A95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>. Чертеж красных линий</w:t>
      </w:r>
    </w:p>
    <w:p w14:paraId="081C4DDA" w14:textId="5EA58829" w:rsidR="00BA20A1" w:rsidRDefault="00BA20A1" w:rsidP="0017794A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</w:pPr>
    </w:p>
    <w:p w14:paraId="3A655EA7" w14:textId="666CE9EE" w:rsidR="000D5A95" w:rsidRPr="00806293" w:rsidRDefault="003762DB" w:rsidP="0017794A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  <w:sectPr w:rsidR="000D5A95" w:rsidRPr="00806293" w:rsidSect="007C5003">
          <w:headerReference w:type="default" r:id="rId12"/>
          <w:pgSz w:w="16838" w:h="11906" w:orient="landscape"/>
          <w:pgMar w:top="993" w:right="851" w:bottom="567" w:left="851" w:header="567" w:footer="423" w:gutter="0"/>
          <w:pgNumType w:start="4"/>
          <w:cols w:space="720"/>
          <w:docGrid w:linePitch="360"/>
        </w:sectPr>
      </w:pPr>
      <w:r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  <w:pict w14:anchorId="50444133">
          <v:shape id="_x0000_i1026" type="#_x0000_t75" style="width:744.3pt;height:468pt">
            <v:imagedata r:id="rId13" o:title="ПП-2 Чертеж красных линий"/>
          </v:shape>
        </w:pict>
      </w:r>
    </w:p>
    <w:p w14:paraId="4DA26B66" w14:textId="34E4C8B1" w:rsidR="00216DF8" w:rsidRPr="00216DF8" w:rsidRDefault="001858B4" w:rsidP="005778B2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bookmarkStart w:id="1" w:name="__RefHeading___Toc20396011"/>
      <w:bookmarkStart w:id="2" w:name="__RefHeading___Toc20396012"/>
      <w:bookmarkStart w:id="3" w:name="__RefHeading___Toc20396013"/>
      <w:bookmarkStart w:id="4" w:name="__RefHeading___Toc20396014"/>
      <w:bookmarkStart w:id="5" w:name="__RefHeading___Toc20396015"/>
      <w:bookmarkStart w:id="6" w:name="__RefHeading___Toc20396016"/>
      <w:bookmarkStart w:id="7" w:name="__RefHeading___Toc20396017"/>
      <w:bookmarkStart w:id="8" w:name="__RefHeading___Toc20396018"/>
      <w:bookmarkStart w:id="9" w:name="__RefHeading___Toc2039601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lastRenderedPageBreak/>
        <w:t>Ⅰ</w:t>
      </w:r>
      <w:r w:rsidR="000D5A95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t>Ⅰ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t>Ⅰ</w:t>
      </w:r>
      <w:proofErr w:type="spellEnd"/>
      <w:r w:rsidR="002041ED" w:rsidRPr="002041ED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t>. Положение о характеристиках планируемого развития территории</w:t>
      </w:r>
    </w:p>
    <w:p w14:paraId="1EAA2EF8" w14:textId="77777777" w:rsidR="00806293" w:rsidRPr="00806293" w:rsidRDefault="00806293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28"/>
          <w:lang w:eastAsia="ar-SA"/>
        </w:rPr>
      </w:pPr>
    </w:p>
    <w:p w14:paraId="4ED4963F" w14:textId="57CD2A0B" w:rsidR="00353765" w:rsidRPr="00353765" w:rsidRDefault="001858B4" w:rsidP="00353765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0" w:name="_Toc65660213"/>
      <w:bookmarkStart w:id="11" w:name="_Hlk43303040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1</w:t>
      </w:r>
      <w:r w:rsidR="00353765" w:rsidRPr="0035376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. Размещение объектов федерального значения</w:t>
      </w:r>
      <w:bookmarkEnd w:id="10"/>
    </w:p>
    <w:p w14:paraId="4C94D503" w14:textId="77777777" w:rsidR="00353765" w:rsidRPr="00353765" w:rsidRDefault="00353765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415756089"/>
      <w:proofErr w:type="gramStart"/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 19.03.2013 № 384-р, размещение объектов федерального значения в области железнодорожного, воздушного, морского, внутреннего водного федерального транспорта и автомобильных дорог федерального значения в границах проекта планировки территории не запланировано.</w:t>
      </w:r>
      <w:proofErr w:type="gramEnd"/>
    </w:p>
    <w:p w14:paraId="04BCC409" w14:textId="77777777" w:rsidR="00353765" w:rsidRPr="00353765" w:rsidRDefault="00353765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Российской Федерации в области энергетики, утвержденной распоряжением Правительства Российской Федерации от 01.08.2016 № 1634-р, размещение объектов федерального значения в области энергетики, в границах проекта планировки территории не запланировано.</w:t>
      </w:r>
    </w:p>
    <w:p w14:paraId="58B94EFB" w14:textId="77777777" w:rsidR="00353765" w:rsidRPr="00353765" w:rsidRDefault="00353765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Российской Федерации в области здравоохранения, утвержденной распоряжением Правительства Российской Федерации от 28.12.2012 № 2607-р, размещение объектов федерального значения в области здравоохранения в границах проекта планировки территории не запланировано.</w:t>
      </w:r>
    </w:p>
    <w:p w14:paraId="5817D87C" w14:textId="77777777" w:rsidR="00353765" w:rsidRPr="00353765" w:rsidRDefault="00353765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Российской Федерации в области высшего профессионального образования, утвержденной распоряжением Правительства Российской Федерации от 26.02.2013 № 247-р, размещение объектов федерального значения в области высшего профессионального образования в границах проекта планировки территории не запланировано.</w:t>
      </w:r>
    </w:p>
    <w:p w14:paraId="25D8FD11" w14:textId="77777777" w:rsidR="00353765" w:rsidRPr="00353765" w:rsidRDefault="00353765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 06.05.2015 № 816-р, размещение объектов федерального значения в части трубопроводного транспорта в границах проекта планировки территории не запланировано.</w:t>
      </w:r>
    </w:p>
    <w:p w14:paraId="10713DDC" w14:textId="77777777" w:rsidR="00353765" w:rsidRPr="00353765" w:rsidRDefault="00353765" w:rsidP="00353765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635EDBBD" w14:textId="77777777" w:rsidR="00353765" w:rsidRPr="00353765" w:rsidRDefault="00353765" w:rsidP="00353765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3" w:name="_Toc65660214"/>
      <w:r w:rsidRPr="0035376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2. Размещение объектов регионального значения</w:t>
      </w:r>
      <w:bookmarkEnd w:id="12"/>
      <w:bookmarkEnd w:id="13"/>
    </w:p>
    <w:p w14:paraId="4920D20D" w14:textId="77777777" w:rsidR="00353765" w:rsidRPr="00353765" w:rsidRDefault="00353765" w:rsidP="003537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272840" w14:textId="17C224BB" w:rsidR="00353765" w:rsidRDefault="00353765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Новосибирской области, утвержденной постановлением Правительства Новосибирской области от 07.09.2009 № 339-па «Об утверждении схемы территориального планирования Новосибирской области», размещение объектов регионального значения в границах проекта планировки территории не запланировано.</w:t>
      </w:r>
    </w:p>
    <w:p w14:paraId="0E07E8E9" w14:textId="77777777" w:rsidR="007C5003" w:rsidRPr="00353765" w:rsidRDefault="007C5003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FC576" w14:textId="77777777" w:rsidR="00353765" w:rsidRPr="00353765" w:rsidRDefault="00353765" w:rsidP="00353765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4" w:name="_Toc415756090"/>
      <w:bookmarkStart w:id="15" w:name="_Toc65660215"/>
      <w:r w:rsidRPr="0035376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3. Размещение объектов местного значения</w:t>
      </w:r>
      <w:bookmarkEnd w:id="14"/>
      <w:bookmarkEnd w:id="15"/>
    </w:p>
    <w:p w14:paraId="41873222" w14:textId="77777777" w:rsidR="00353765" w:rsidRPr="00353765" w:rsidRDefault="00353765" w:rsidP="003537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 1</w:t>
      </w:r>
    </w:p>
    <w:p w14:paraId="2A310A40" w14:textId="77777777" w:rsidR="001858B4" w:rsidRDefault="001858B4" w:rsidP="003537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B1C56" w14:textId="77777777" w:rsidR="00353765" w:rsidRPr="00353765" w:rsidRDefault="00353765" w:rsidP="003537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видах, назначении и наименованиях планируемых </w:t>
      </w:r>
    </w:p>
    <w:p w14:paraId="2B9B1537" w14:textId="4F2BE554" w:rsidR="00353765" w:rsidRDefault="00353765" w:rsidP="003537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размещения объектов местного значения</w:t>
      </w:r>
    </w:p>
    <w:p w14:paraId="6209A2A0" w14:textId="77777777" w:rsidR="007C5003" w:rsidRPr="00353765" w:rsidRDefault="007C5003" w:rsidP="003537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3348"/>
        <w:gridCol w:w="3436"/>
        <w:gridCol w:w="2518"/>
      </w:tblGrid>
      <w:tr w:rsidR="00353765" w:rsidRPr="00353765" w14:paraId="42DB00B8" w14:textId="77777777" w:rsidTr="001858B4">
        <w:tc>
          <w:tcPr>
            <w:tcW w:w="729" w:type="dxa"/>
            <w:vAlign w:val="center"/>
          </w:tcPr>
          <w:p w14:paraId="7789B020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48" w:type="dxa"/>
            <w:vAlign w:val="center"/>
          </w:tcPr>
          <w:p w14:paraId="7836B0F6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объекта</w:t>
            </w:r>
          </w:p>
        </w:tc>
        <w:tc>
          <w:tcPr>
            <w:tcW w:w="3436" w:type="dxa"/>
            <w:vAlign w:val="center"/>
          </w:tcPr>
          <w:p w14:paraId="652FB896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Назначение, наименование,</w:t>
            </w:r>
          </w:p>
          <w:p w14:paraId="72C94FFF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2518" w:type="dxa"/>
            <w:vAlign w:val="center"/>
          </w:tcPr>
          <w:p w14:paraId="300ECCFE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353765" w:rsidRPr="00353765" w14:paraId="42911897" w14:textId="77777777" w:rsidTr="001858B4">
        <w:tc>
          <w:tcPr>
            <w:tcW w:w="729" w:type="dxa"/>
            <w:vAlign w:val="center"/>
          </w:tcPr>
          <w:p w14:paraId="66B76184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8" w:type="dxa"/>
            <w:vAlign w:val="center"/>
          </w:tcPr>
          <w:p w14:paraId="2424FA85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6" w:type="dxa"/>
            <w:vAlign w:val="center"/>
          </w:tcPr>
          <w:p w14:paraId="39AB7391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vAlign w:val="center"/>
          </w:tcPr>
          <w:p w14:paraId="017D64CF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53765" w:rsidRPr="00353765" w14:paraId="7DA93A4F" w14:textId="77777777" w:rsidTr="001858B4">
        <w:tc>
          <w:tcPr>
            <w:tcW w:w="729" w:type="dxa"/>
            <w:vAlign w:val="center"/>
          </w:tcPr>
          <w:p w14:paraId="536925F5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8" w:type="dxa"/>
            <w:vAlign w:val="center"/>
          </w:tcPr>
          <w:p w14:paraId="03E209CA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образования</w:t>
            </w:r>
          </w:p>
        </w:tc>
        <w:tc>
          <w:tcPr>
            <w:tcW w:w="3436" w:type="dxa"/>
            <w:vAlign w:val="center"/>
          </w:tcPr>
          <w:p w14:paraId="119E3F6F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Дошкольная образовательная организация</w:t>
            </w:r>
          </w:p>
        </w:tc>
        <w:tc>
          <w:tcPr>
            <w:tcW w:w="2518" w:type="dxa"/>
            <w:vAlign w:val="center"/>
          </w:tcPr>
          <w:p w14:paraId="7EF44FE0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мест</w:t>
            </w:r>
          </w:p>
        </w:tc>
      </w:tr>
      <w:tr w:rsidR="00353765" w:rsidRPr="00353765" w14:paraId="03D969C9" w14:textId="77777777" w:rsidTr="001858B4">
        <w:tc>
          <w:tcPr>
            <w:tcW w:w="729" w:type="dxa"/>
            <w:vAlign w:val="center"/>
          </w:tcPr>
          <w:p w14:paraId="602EE54E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8" w:type="dxa"/>
            <w:vAlign w:val="center"/>
          </w:tcPr>
          <w:p w14:paraId="021FBDE0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физической культуры и массового спорта</w:t>
            </w:r>
          </w:p>
        </w:tc>
        <w:tc>
          <w:tcPr>
            <w:tcW w:w="3436" w:type="dxa"/>
            <w:vAlign w:val="center"/>
          </w:tcPr>
          <w:p w14:paraId="16C3FA5E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Плоскостные спортивные сооружения</w:t>
            </w:r>
          </w:p>
        </w:tc>
        <w:tc>
          <w:tcPr>
            <w:tcW w:w="2518" w:type="dxa"/>
            <w:vAlign w:val="center"/>
          </w:tcPr>
          <w:p w14:paraId="7768A045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1 950 </w:t>
            </w:r>
            <w:proofErr w:type="spellStart"/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1 000 человек</w:t>
            </w: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</w:tr>
      <w:tr w:rsidR="00353765" w:rsidRPr="00353765" w14:paraId="55E5D818" w14:textId="77777777" w:rsidTr="001858B4">
        <w:tc>
          <w:tcPr>
            <w:tcW w:w="729" w:type="dxa"/>
            <w:vAlign w:val="center"/>
          </w:tcPr>
          <w:p w14:paraId="46BBFB17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8" w:type="dxa"/>
            <w:vAlign w:val="center"/>
          </w:tcPr>
          <w:p w14:paraId="349C8E9A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теплоснабжения</w:t>
            </w:r>
          </w:p>
        </w:tc>
        <w:tc>
          <w:tcPr>
            <w:tcW w:w="3436" w:type="dxa"/>
            <w:vAlign w:val="center"/>
          </w:tcPr>
          <w:p w14:paraId="75177D56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 (модульная котельная на газовом топливе)</w:t>
            </w:r>
          </w:p>
        </w:tc>
        <w:tc>
          <w:tcPr>
            <w:tcW w:w="2518" w:type="dxa"/>
            <w:vAlign w:val="center"/>
          </w:tcPr>
          <w:p w14:paraId="213052D1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11,54 Гкал/час, уточняется на следующем этапе проектирования</w:t>
            </w:r>
          </w:p>
        </w:tc>
      </w:tr>
      <w:tr w:rsidR="00353765" w:rsidRPr="00353765" w14:paraId="030B5667" w14:textId="77777777" w:rsidTr="001858B4">
        <w:tc>
          <w:tcPr>
            <w:tcW w:w="729" w:type="dxa"/>
            <w:vAlign w:val="center"/>
          </w:tcPr>
          <w:p w14:paraId="6D9FE516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8" w:type="dxa"/>
            <w:vAlign w:val="center"/>
          </w:tcPr>
          <w:p w14:paraId="2A246B10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 подстанции</w:t>
            </w:r>
          </w:p>
        </w:tc>
        <w:tc>
          <w:tcPr>
            <w:tcW w:w="3436" w:type="dxa"/>
            <w:vAlign w:val="center"/>
          </w:tcPr>
          <w:p w14:paraId="522C1835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Трансформаторная подстанция 10/0,4 </w:t>
            </w:r>
            <w:proofErr w:type="spellStart"/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2518" w:type="dxa"/>
            <w:vAlign w:val="center"/>
          </w:tcPr>
          <w:p w14:paraId="00A98977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Определяется на следующем этапе проектирования</w:t>
            </w:r>
          </w:p>
        </w:tc>
      </w:tr>
      <w:tr w:rsidR="00353765" w:rsidRPr="00353765" w14:paraId="4334725B" w14:textId="77777777" w:rsidTr="001858B4">
        <w:tc>
          <w:tcPr>
            <w:tcW w:w="729" w:type="dxa"/>
            <w:vAlign w:val="center"/>
          </w:tcPr>
          <w:p w14:paraId="64FE5B6C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48" w:type="dxa"/>
            <w:vAlign w:val="center"/>
          </w:tcPr>
          <w:p w14:paraId="0D0637CE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 подстанции</w:t>
            </w:r>
          </w:p>
        </w:tc>
        <w:tc>
          <w:tcPr>
            <w:tcW w:w="3436" w:type="dxa"/>
            <w:vAlign w:val="center"/>
          </w:tcPr>
          <w:p w14:paraId="4297A4D7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Трансформаторная подстанция 10/0,4 </w:t>
            </w:r>
            <w:proofErr w:type="spellStart"/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2518" w:type="dxa"/>
            <w:vAlign w:val="center"/>
          </w:tcPr>
          <w:p w14:paraId="4E9B9F20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Определяется на следующем этапе проектирования</w:t>
            </w:r>
          </w:p>
        </w:tc>
      </w:tr>
      <w:tr w:rsidR="00353765" w:rsidRPr="00353765" w14:paraId="1E348EE6" w14:textId="77777777" w:rsidTr="001858B4">
        <w:tc>
          <w:tcPr>
            <w:tcW w:w="729" w:type="dxa"/>
            <w:vAlign w:val="center"/>
          </w:tcPr>
          <w:p w14:paraId="4E13DDD5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48" w:type="dxa"/>
            <w:vAlign w:val="center"/>
          </w:tcPr>
          <w:p w14:paraId="6B3206DF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 подстанции</w:t>
            </w:r>
          </w:p>
        </w:tc>
        <w:tc>
          <w:tcPr>
            <w:tcW w:w="3436" w:type="dxa"/>
            <w:vAlign w:val="center"/>
          </w:tcPr>
          <w:p w14:paraId="793E98B0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Трансформаторная подстанция 10/0,4 </w:t>
            </w:r>
            <w:proofErr w:type="spellStart"/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2518" w:type="dxa"/>
            <w:vAlign w:val="center"/>
          </w:tcPr>
          <w:p w14:paraId="7174858E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Определяется на следующем этапе проектирования</w:t>
            </w:r>
          </w:p>
        </w:tc>
      </w:tr>
      <w:tr w:rsidR="00353765" w:rsidRPr="00353765" w14:paraId="4976F79A" w14:textId="77777777" w:rsidTr="001858B4">
        <w:tc>
          <w:tcPr>
            <w:tcW w:w="729" w:type="dxa"/>
            <w:vAlign w:val="center"/>
          </w:tcPr>
          <w:p w14:paraId="615AE033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48" w:type="dxa"/>
            <w:vAlign w:val="center"/>
          </w:tcPr>
          <w:p w14:paraId="7657EBC7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водоотведения</w:t>
            </w:r>
          </w:p>
        </w:tc>
        <w:tc>
          <w:tcPr>
            <w:tcW w:w="3436" w:type="dxa"/>
            <w:vAlign w:val="center"/>
          </w:tcPr>
          <w:p w14:paraId="25FD16AC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очистные сооружения поверхностных стоков</w:t>
            </w:r>
          </w:p>
        </w:tc>
        <w:tc>
          <w:tcPr>
            <w:tcW w:w="2518" w:type="dxa"/>
            <w:vAlign w:val="center"/>
          </w:tcPr>
          <w:p w14:paraId="795B952E" w14:textId="77777777" w:rsidR="00353765" w:rsidRPr="00353765" w:rsidRDefault="00353765" w:rsidP="00353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Определяется на следующем этапе проектирования</w:t>
            </w:r>
          </w:p>
        </w:tc>
      </w:tr>
    </w:tbl>
    <w:p w14:paraId="7405AC61" w14:textId="77777777" w:rsidR="00353765" w:rsidRPr="00353765" w:rsidRDefault="00353765" w:rsidP="00353765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ru-RU"/>
        </w:rPr>
      </w:pPr>
      <w:r w:rsidRPr="00353765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18B2F27D" w14:textId="77777777" w:rsidR="00353765" w:rsidRPr="00353765" w:rsidRDefault="00353765" w:rsidP="001858B4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6" w:name="_Toc65660216"/>
      <w:r w:rsidRPr="0035376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4. Характеристика планируемого развития территории, в том числе плотности и параметров застройки территории</w:t>
      </w:r>
      <w:bookmarkEnd w:id="16"/>
    </w:p>
    <w:p w14:paraId="240D5298" w14:textId="77777777" w:rsidR="00353765" w:rsidRPr="00353765" w:rsidRDefault="00353765" w:rsidP="003537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265900" w14:textId="77777777" w:rsidR="00353765" w:rsidRPr="00353765" w:rsidRDefault="00353765" w:rsidP="003537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разработки документации по планировке территории установлена приказом о разработке.</w:t>
      </w:r>
    </w:p>
    <w:p w14:paraId="10312F4B" w14:textId="77777777" w:rsidR="00353765" w:rsidRPr="00353765" w:rsidRDefault="00353765" w:rsidP="0035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граничит на севере, западе и востоке с существующей индивидуальной жилой застройкой рабочего поселка Кольцово, с юга с землями сельскохозяйственного назначения. Площадь территории разработки документации по планировке территории составляет 12,46 га.</w:t>
      </w:r>
    </w:p>
    <w:p w14:paraId="49EFFF00" w14:textId="77777777" w:rsidR="00353765" w:rsidRPr="00353765" w:rsidRDefault="00353765" w:rsidP="001858B4">
      <w:pPr>
        <w:keepNext/>
        <w:widowControl w:val="0"/>
        <w:spacing w:before="240" w:after="24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bookmarkStart w:id="17" w:name="_Toc65660217"/>
      <w:r w:rsidRPr="003537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4.1 Плотность и параметры застройки территории</w:t>
      </w:r>
      <w:bookmarkEnd w:id="17"/>
    </w:p>
    <w:p w14:paraId="17168A07" w14:textId="77777777" w:rsidR="00353765" w:rsidRPr="00353765" w:rsidRDefault="00353765" w:rsidP="00146C5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765">
        <w:rPr>
          <w:rFonts w:ascii="Times New Roman" w:eastAsia="Calibri" w:hAnsi="Times New Roman" w:cs="Times New Roman"/>
          <w:sz w:val="28"/>
          <w:szCs w:val="28"/>
        </w:rPr>
        <w:t>максимальный коэффициент застройки</w:t>
      </w:r>
      <w:r w:rsidRPr="00353765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"/>
      </w:r>
      <w:r w:rsidRPr="00353765">
        <w:rPr>
          <w:rFonts w:ascii="Times New Roman" w:eastAsia="Calibri" w:hAnsi="Times New Roman" w:cs="Times New Roman"/>
          <w:sz w:val="28"/>
          <w:szCs w:val="28"/>
        </w:rPr>
        <w:t xml:space="preserve"> – 0,4;</w:t>
      </w:r>
    </w:p>
    <w:p w14:paraId="56B9FF04" w14:textId="77777777" w:rsidR="00353765" w:rsidRPr="00353765" w:rsidRDefault="00353765" w:rsidP="00146C5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765">
        <w:rPr>
          <w:rFonts w:ascii="Times New Roman" w:eastAsia="Calibri" w:hAnsi="Times New Roman" w:cs="Times New Roman"/>
          <w:sz w:val="28"/>
          <w:szCs w:val="28"/>
        </w:rPr>
        <w:t>максимальный коэффициент плотности застройки</w:t>
      </w:r>
      <w:r w:rsidRPr="00353765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"/>
      </w:r>
      <w:r w:rsidRPr="00353765">
        <w:rPr>
          <w:rFonts w:ascii="Times New Roman" w:eastAsia="Calibri" w:hAnsi="Times New Roman" w:cs="Times New Roman"/>
          <w:sz w:val="28"/>
          <w:szCs w:val="28"/>
        </w:rPr>
        <w:t xml:space="preserve"> – 0,8;</w:t>
      </w:r>
    </w:p>
    <w:p w14:paraId="38791971" w14:textId="77777777" w:rsidR="00353765" w:rsidRPr="00353765" w:rsidRDefault="00353765" w:rsidP="0035376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D1C77D" w14:textId="77777777" w:rsidR="00353765" w:rsidRPr="00353765" w:rsidRDefault="00353765" w:rsidP="00353765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53765">
        <w:rPr>
          <w:rFonts w:ascii="Times New Roman" w:eastAsia="Calibri" w:hAnsi="Times New Roman" w:cs="Times New Roman"/>
          <w:sz w:val="28"/>
          <w:szCs w:val="28"/>
        </w:rPr>
        <w:t>Предельные параметры территории малоэтажной жилой застройки</w:t>
      </w:r>
      <w:r w:rsidRPr="00353765">
        <w:rPr>
          <w:rFonts w:ascii="Calibri" w:eastAsia="Calibri" w:hAnsi="Calibri" w:cs="Times New Roman"/>
          <w:vertAlign w:val="superscript"/>
        </w:rPr>
        <w:footnoteReference w:id="4"/>
      </w:r>
      <w:r w:rsidRPr="00353765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2DECC2B" w14:textId="77777777" w:rsidR="00353765" w:rsidRPr="00353765" w:rsidRDefault="00353765" w:rsidP="00146C5F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минимальный размер земельного участка – 0,1 га;</w:t>
      </w:r>
    </w:p>
    <w:p w14:paraId="784B6B94" w14:textId="77777777" w:rsidR="00353765" w:rsidRPr="00353765" w:rsidRDefault="00353765" w:rsidP="00146C5F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ar-SA"/>
        </w:rPr>
        <w:t>максимальный размер земельного участка – 15,0 га (для комплексной застройки), 2,0 га (для иных);</w:t>
      </w:r>
    </w:p>
    <w:p w14:paraId="006B046E" w14:textId="77777777" w:rsidR="00353765" w:rsidRPr="00353765" w:rsidRDefault="00353765" w:rsidP="00146C5F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3765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минимальная этажность – 1;</w:t>
      </w:r>
    </w:p>
    <w:p w14:paraId="2495A696" w14:textId="77777777" w:rsidR="00353765" w:rsidRPr="00353765" w:rsidRDefault="00353765" w:rsidP="00146C5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765">
        <w:rPr>
          <w:rFonts w:ascii="Times New Roman" w:eastAsia="Calibri" w:hAnsi="Times New Roman" w:cs="Times New Roman"/>
          <w:sz w:val="28"/>
          <w:szCs w:val="28"/>
        </w:rPr>
        <w:t>максимальная этажность – 4;</w:t>
      </w:r>
    </w:p>
    <w:p w14:paraId="1C248BEE" w14:textId="77777777" w:rsidR="00353765" w:rsidRPr="00353765" w:rsidRDefault="00353765" w:rsidP="00146C5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765">
        <w:rPr>
          <w:rFonts w:ascii="Times New Roman" w:eastAsia="Calibri" w:hAnsi="Times New Roman" w:cs="Times New Roman"/>
          <w:sz w:val="28"/>
          <w:szCs w:val="28"/>
        </w:rPr>
        <w:t>минимальный процент застройки – 20%;</w:t>
      </w:r>
    </w:p>
    <w:p w14:paraId="4118FAB9" w14:textId="77777777" w:rsidR="00353765" w:rsidRPr="00353765" w:rsidRDefault="00353765" w:rsidP="00146C5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765">
        <w:rPr>
          <w:rFonts w:ascii="Times New Roman" w:eastAsia="Calibri" w:hAnsi="Times New Roman" w:cs="Times New Roman"/>
          <w:sz w:val="28"/>
          <w:szCs w:val="28"/>
        </w:rPr>
        <w:t>максимальный процент застройки – 40%.</w:t>
      </w:r>
    </w:p>
    <w:p w14:paraId="144C7A12" w14:textId="77777777" w:rsidR="009D4BFA" w:rsidRPr="009D4BFA" w:rsidRDefault="009D4BFA" w:rsidP="0035376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DF5852" w14:textId="77777777" w:rsidR="003711A4" w:rsidRDefault="003711A4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96B9C86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06079A1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026CAC3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B3D7A4C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0899F2F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AACA54B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C4DF234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551AB6E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90373F1" w14:textId="77777777" w:rsidR="001858B4" w:rsidRDefault="001858B4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858B4" w:rsidSect="008768D4">
          <w:headerReference w:type="even" r:id="rId14"/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14:paraId="5ACB403A" w14:textId="5E37284E" w:rsidR="001858B4" w:rsidRPr="001858B4" w:rsidRDefault="001858B4" w:rsidP="001858B4">
      <w:pPr>
        <w:pStyle w:val="Default"/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1858B4">
        <w:rPr>
          <w:rFonts w:eastAsia="Calibri"/>
          <w:sz w:val="28"/>
          <w:szCs w:val="28"/>
        </w:rPr>
        <w:lastRenderedPageBreak/>
        <w:t>В границах территории проектирования расположены земельные участки их принадлежность в составе территории проектирования к определенной функциональной зоне согласно генеральному плану, и территориальной зоне в соответствии с Правилами землепользования и застройки городского округа рабочего поселка Кольцово Новосибирской области, утвержденными решением Совета депутатов рабочего поселка Кольцово Новосибирской области от 06.09.2017 № 57 «Об утверждении Правил землепользования и застройки городского округа рабочего поселка Кольцово</w:t>
      </w:r>
      <w:proofErr w:type="gramEnd"/>
      <w:r w:rsidRPr="001858B4">
        <w:rPr>
          <w:rFonts w:eastAsia="Calibri"/>
          <w:sz w:val="28"/>
          <w:szCs w:val="28"/>
        </w:rPr>
        <w:t xml:space="preserve"> Новосибирской области» (далее – правила землепользования и застройки, ПЗЗ),  отраженные в Таблице № 2.</w:t>
      </w:r>
    </w:p>
    <w:p w14:paraId="426BE85B" w14:textId="77777777" w:rsidR="001858B4" w:rsidRPr="001858B4" w:rsidRDefault="001858B4" w:rsidP="001858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 2</w:t>
      </w:r>
    </w:p>
    <w:p w14:paraId="40BDCB7E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Земельные участки и их принадлежность к функциональным зонам и </w:t>
      </w:r>
    </w:p>
    <w:p w14:paraId="4C3471D8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территориальным зонам в границах территории проектирования</w:t>
      </w:r>
    </w:p>
    <w:p w14:paraId="130059D7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208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0"/>
        <w:gridCol w:w="2306"/>
        <w:gridCol w:w="1730"/>
        <w:gridCol w:w="2242"/>
        <w:gridCol w:w="2840"/>
        <w:gridCol w:w="2990"/>
        <w:gridCol w:w="2683"/>
      </w:tblGrid>
      <w:tr w:rsidR="001858B4" w:rsidRPr="001858B4" w14:paraId="5895F7DD" w14:textId="77777777" w:rsidTr="007C5003">
        <w:trPr>
          <w:trHeight w:val="1182"/>
          <w:tblHeader/>
        </w:trPr>
        <w:tc>
          <w:tcPr>
            <w:tcW w:w="375" w:type="pct"/>
            <w:shd w:val="clear" w:color="auto" w:fill="auto"/>
            <w:vAlign w:val="center"/>
          </w:tcPr>
          <w:p w14:paraId="0F8355F0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п</w:t>
            </w:r>
            <w:proofErr w:type="gramEnd"/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3C84A0F2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Кадастровый номер земельного участка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471F25B3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Площадь земельного участка, </w:t>
            </w:r>
            <w:proofErr w:type="spellStart"/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кв</w:t>
            </w:r>
            <w:proofErr w:type="gramStart"/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701" w:type="pct"/>
            <w:shd w:val="clear" w:color="auto" w:fill="auto"/>
            <w:vAlign w:val="center"/>
          </w:tcPr>
          <w:p w14:paraId="10F6304D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Категория земель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FA7BF81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Вид разрешенного использования</w:t>
            </w:r>
          </w:p>
        </w:tc>
        <w:tc>
          <w:tcPr>
            <w:tcW w:w="935" w:type="pct"/>
            <w:vAlign w:val="center"/>
          </w:tcPr>
          <w:p w14:paraId="716AA747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Функциональная зона по генеральному плану</w:t>
            </w:r>
          </w:p>
        </w:tc>
        <w:tc>
          <w:tcPr>
            <w:tcW w:w="839" w:type="pct"/>
            <w:vAlign w:val="center"/>
          </w:tcPr>
          <w:p w14:paraId="23A052D2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Территориальная зона по ПЗЗ</w:t>
            </w:r>
          </w:p>
        </w:tc>
      </w:tr>
      <w:tr w:rsidR="001858B4" w:rsidRPr="001858B4" w14:paraId="5F91AAF5" w14:textId="77777777" w:rsidTr="007C5003">
        <w:trPr>
          <w:tblHeader/>
        </w:trPr>
        <w:tc>
          <w:tcPr>
            <w:tcW w:w="375" w:type="pct"/>
            <w:shd w:val="clear" w:color="auto" w:fill="auto"/>
            <w:vAlign w:val="center"/>
          </w:tcPr>
          <w:p w14:paraId="0C52AE42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5AF3CCB4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5600EE1B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01" w:type="pct"/>
            <w:shd w:val="clear" w:color="auto" w:fill="auto"/>
            <w:vAlign w:val="center"/>
          </w:tcPr>
          <w:p w14:paraId="7CBB5E0B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B13BCD7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35" w:type="pct"/>
            <w:vAlign w:val="center"/>
          </w:tcPr>
          <w:p w14:paraId="7F404CDB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839" w:type="pct"/>
            <w:vAlign w:val="center"/>
          </w:tcPr>
          <w:p w14:paraId="60D17C12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b/>
                <w:lang w:eastAsia="ru-RU"/>
              </w:rPr>
              <w:t>7</w:t>
            </w:r>
          </w:p>
        </w:tc>
      </w:tr>
      <w:tr w:rsidR="001858B4" w:rsidRPr="001858B4" w14:paraId="6A91BC16" w14:textId="77777777" w:rsidTr="007C5003">
        <w:trPr>
          <w:tblHeader/>
        </w:trPr>
        <w:tc>
          <w:tcPr>
            <w:tcW w:w="375" w:type="pct"/>
            <w:shd w:val="clear" w:color="auto" w:fill="auto"/>
            <w:vAlign w:val="center"/>
          </w:tcPr>
          <w:p w14:paraId="725872D6" w14:textId="77777777" w:rsidR="001858B4" w:rsidRPr="001858B4" w:rsidRDefault="001858B4" w:rsidP="00146C5F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1" w:type="pct"/>
            <w:shd w:val="clear" w:color="auto" w:fill="auto"/>
            <w:vAlign w:val="center"/>
          </w:tcPr>
          <w:p w14:paraId="463A62EB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54:19:164901:489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48F1AFDB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124 656</w:t>
            </w:r>
          </w:p>
        </w:tc>
        <w:tc>
          <w:tcPr>
            <w:tcW w:w="701" w:type="pct"/>
            <w:shd w:val="clear" w:color="auto" w:fill="auto"/>
            <w:vAlign w:val="center"/>
          </w:tcPr>
          <w:p w14:paraId="7AF44044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7527D7F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Для многоквартирной застройки</w:t>
            </w:r>
          </w:p>
        </w:tc>
        <w:tc>
          <w:tcPr>
            <w:tcW w:w="935" w:type="pct"/>
            <w:vAlign w:val="center"/>
          </w:tcPr>
          <w:p w14:paraId="02A5304E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Зона малоэтажной жилой застройки / Зона объектов учебного назначения, включая объекты дошкольного и среднего образования</w:t>
            </w:r>
          </w:p>
        </w:tc>
        <w:tc>
          <w:tcPr>
            <w:tcW w:w="839" w:type="pct"/>
            <w:vAlign w:val="center"/>
          </w:tcPr>
          <w:p w14:paraId="163AD889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Зона застройки малоэтажными жилыми домами</w:t>
            </w:r>
          </w:p>
        </w:tc>
      </w:tr>
      <w:tr w:rsidR="001858B4" w:rsidRPr="001858B4" w14:paraId="327331AA" w14:textId="77777777" w:rsidTr="007C5003">
        <w:trPr>
          <w:trHeight w:val="555"/>
          <w:tblHeader/>
        </w:trPr>
        <w:tc>
          <w:tcPr>
            <w:tcW w:w="10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9914C" w14:textId="77777777" w:rsidR="001858B4" w:rsidRPr="001858B4" w:rsidRDefault="001858B4" w:rsidP="001858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13BB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8B4">
              <w:rPr>
                <w:rFonts w:ascii="Times New Roman" w:eastAsia="Calibri" w:hAnsi="Times New Roman" w:cs="Times New Roman"/>
                <w:lang w:eastAsia="ru-RU"/>
              </w:rPr>
              <w:t>124 656</w:t>
            </w:r>
          </w:p>
        </w:tc>
        <w:tc>
          <w:tcPr>
            <w:tcW w:w="3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E857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14:paraId="08451B5B" w14:textId="77777777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A16F26" w14:textId="2824D5F3" w:rsidR="001858B4" w:rsidRDefault="001858B4" w:rsidP="001858B4">
      <w:pPr>
        <w:tabs>
          <w:tab w:val="left" w:pos="26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92A5C3A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920D890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C20EEB1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671E918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B083409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F40FD9E" w14:textId="77777777" w:rsidR="001858B4" w:rsidRDefault="001858B4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858B4" w:rsidSect="001858B4">
          <w:pgSz w:w="16838" w:h="11906" w:orient="landscape"/>
          <w:pgMar w:top="1418" w:right="851" w:bottom="567" w:left="851" w:header="709" w:footer="423" w:gutter="0"/>
          <w:cols w:space="708"/>
          <w:docGrid w:linePitch="360"/>
        </w:sectPr>
      </w:pPr>
    </w:p>
    <w:p w14:paraId="4DF3B868" w14:textId="00D04AE2" w:rsidR="001858B4" w:rsidRPr="003F08A6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Документация по планировке территории включает в себя описание основных направлений градостроительного развития территории, а также решения по выделению элементов планировочной структуры, установлению границ земельных участков, установлению границ зон</w:t>
      </w:r>
      <w:r w:rsidR="00DD27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планируемого размещения объектов капитального строительства.</w:t>
      </w:r>
    </w:p>
    <w:p w14:paraId="19F647FF" w14:textId="77777777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разрешенного использования земельных участков и объектов капитального строительства в пределах проектируемой территории в соответствии с правилами землепользования и застройки, представлены в Таблице № 4.</w:t>
      </w:r>
    </w:p>
    <w:p w14:paraId="1834CFCA" w14:textId="77777777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Градостроительное развитие территории связано с формированием инфраструктуры для обслуживания и эксплуатации планируемых общественных объектов, посредством:</w:t>
      </w:r>
    </w:p>
    <w:p w14:paraId="3D143D2B" w14:textId="77777777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формирования новых элементов улично-дорожной сети, имеющих выходы на существующие дороги; </w:t>
      </w:r>
    </w:p>
    <w:p w14:paraId="4C7B6AB8" w14:textId="77777777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инженерной подготовки территории, ее защиты от паводковых вод и проведения вертикальной планировки;</w:t>
      </w:r>
    </w:p>
    <w:p w14:paraId="35B9F55A" w14:textId="77777777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размещения инженерных объектов.</w:t>
      </w:r>
    </w:p>
    <w:p w14:paraId="3A0655BD" w14:textId="6BAAF5E2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Красные линии установлены и </w:t>
      </w:r>
      <w:proofErr w:type="spellStart"/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закоординированы</w:t>
      </w:r>
      <w:proofErr w:type="spellEnd"/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системой координат, используемой для ведения Единого государственного реестра недвижимости в границах проекта планировки территории с учетом существующих земельных участков, сведения о которых внесены в Единый государственный реестр недвижимости. Красные линии проекта планировки территории представлены на Схеме № 1.</w:t>
      </w:r>
    </w:p>
    <w:p w14:paraId="4E575490" w14:textId="2013F78C" w:rsidR="001858B4" w:rsidRDefault="001858B4" w:rsidP="000658D8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координат местная Новосибирской области действует на территории Новосибирской области на основании постановления Правительства Новосибирской области от 28.12.2011 № 608-п «О введении в действие местной системы координат Новосибирской области» (далее – местная система координат Новосибирской области – </w:t>
      </w:r>
      <w:proofErr w:type="gramStart"/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МСК</w:t>
      </w:r>
      <w:proofErr w:type="gramEnd"/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НСО).</w:t>
      </w:r>
    </w:p>
    <w:p w14:paraId="07540470" w14:textId="77777777" w:rsidR="001858B4" w:rsidRDefault="001858B4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43B7866" w14:textId="77777777" w:rsidR="001858B4" w:rsidRDefault="001858B4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858B4" w:rsidSect="001858B4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14:paraId="29A4BA7F" w14:textId="77777777" w:rsidR="001858B4" w:rsidRPr="001858B4" w:rsidRDefault="001858B4" w:rsidP="001858B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Таблица № 3</w:t>
      </w:r>
    </w:p>
    <w:p w14:paraId="2F936777" w14:textId="77777777" w:rsidR="001858B4" w:rsidRPr="001858B4" w:rsidRDefault="001858B4" w:rsidP="00185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14:paraId="44F50517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t>Перечень координат характерных точек красных линий</w:t>
      </w:r>
    </w:p>
    <w:p w14:paraId="06D11A6D" w14:textId="77777777" w:rsid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(местная система координат Новосибирской области –  </w:t>
      </w:r>
      <w:proofErr w:type="gramStart"/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t>МСК</w:t>
      </w:r>
      <w:proofErr w:type="gramEnd"/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НСО)</w:t>
      </w:r>
    </w:p>
    <w:p w14:paraId="3B105914" w14:textId="77777777" w:rsidR="000664DB" w:rsidRPr="001858B4" w:rsidRDefault="000664DB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14:paraId="1EEF7DA0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tbl>
      <w:tblPr>
        <w:tblW w:w="4786" w:type="dxa"/>
        <w:tblInd w:w="2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"/>
        <w:gridCol w:w="139"/>
        <w:gridCol w:w="1624"/>
        <w:gridCol w:w="22"/>
        <w:gridCol w:w="2040"/>
      </w:tblGrid>
      <w:tr w:rsidR="001858B4" w:rsidRPr="001858B4" w14:paraId="4DCD21DD" w14:textId="77777777" w:rsidTr="001858B4">
        <w:trPr>
          <w:trHeight w:val="330"/>
        </w:trPr>
        <w:tc>
          <w:tcPr>
            <w:tcW w:w="1100" w:type="dxa"/>
            <w:gridSpan w:val="2"/>
            <w:vMerge w:val="restart"/>
            <w:shd w:val="clear" w:color="auto" w:fill="auto"/>
            <w:noWrap/>
            <w:vAlign w:val="center"/>
          </w:tcPr>
          <w:p w14:paraId="64B3152D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точки</w:t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14:paraId="45404613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1858B4" w:rsidRPr="001858B4" w14:paraId="57251A6C" w14:textId="77777777" w:rsidTr="001858B4">
        <w:trPr>
          <w:trHeight w:val="330"/>
        </w:trPr>
        <w:tc>
          <w:tcPr>
            <w:tcW w:w="1100" w:type="dxa"/>
            <w:gridSpan w:val="2"/>
            <w:vMerge/>
            <w:shd w:val="clear" w:color="auto" w:fill="auto"/>
            <w:noWrap/>
            <w:vAlign w:val="center"/>
          </w:tcPr>
          <w:p w14:paraId="519908C1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2"/>
            <w:shd w:val="clear" w:color="auto" w:fill="auto"/>
            <w:vAlign w:val="center"/>
          </w:tcPr>
          <w:p w14:paraId="76F1BC69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Х, м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32D6025B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Х, м</w:t>
            </w:r>
          </w:p>
        </w:tc>
      </w:tr>
      <w:tr w:rsidR="00940143" w:rsidRPr="001858B4" w14:paraId="7EA94701" w14:textId="77777777" w:rsidTr="00A84619">
        <w:trPr>
          <w:trHeight w:val="330"/>
        </w:trPr>
        <w:tc>
          <w:tcPr>
            <w:tcW w:w="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3985F" w14:textId="3FDDB949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01:01</w:t>
            </w:r>
          </w:p>
        </w:tc>
      </w:tr>
      <w:tr w:rsidR="00940143" w:rsidRPr="001858B4" w14:paraId="05C10A04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3F15F10B" w14:textId="5607B961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47CCFA41" w14:textId="4F1CFD9D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476348.731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1DA95F7D" w14:textId="2533D362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4215127.200</w:t>
            </w:r>
          </w:p>
        </w:tc>
      </w:tr>
      <w:tr w:rsidR="00940143" w:rsidRPr="001858B4" w14:paraId="405B02D7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9A9F97E" w14:textId="6E094672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68D53FE5" w14:textId="6459D3D1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476349.047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58012E53" w14:textId="12442B1A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4215154.716</w:t>
            </w:r>
          </w:p>
        </w:tc>
      </w:tr>
      <w:tr w:rsidR="00940143" w:rsidRPr="001858B4" w14:paraId="124156F6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7E88C007" w14:textId="265FB22B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5F3BC926" w14:textId="608DE70B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476333.086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13A09358" w14:textId="030F5C1B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4215187.035</w:t>
            </w:r>
          </w:p>
        </w:tc>
      </w:tr>
      <w:tr w:rsidR="00940143" w:rsidRPr="001858B4" w14:paraId="56C27264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FB1D37C" w14:textId="4FF81061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140B3E20" w14:textId="65E12E8D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476324.413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0E5B11B1" w14:textId="13F8DB9F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4215261.636</w:t>
            </w:r>
          </w:p>
        </w:tc>
      </w:tr>
      <w:tr w:rsidR="00940143" w:rsidRPr="001858B4" w14:paraId="1426AE5C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7CAB3DEA" w14:textId="30B730FD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5073472C" w14:textId="51A93740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476316.933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717E44EA" w14:textId="5F00D729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4215263.098</w:t>
            </w:r>
          </w:p>
        </w:tc>
      </w:tr>
      <w:tr w:rsidR="00940143" w:rsidRPr="001858B4" w14:paraId="200C12A6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AFBC1E3" w14:textId="6266501F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1749D95D" w14:textId="084280BD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476280.675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07248B99" w14:textId="225A97FF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4215070.624</w:t>
            </w:r>
          </w:p>
        </w:tc>
      </w:tr>
      <w:tr w:rsidR="00940143" w:rsidRPr="001858B4" w14:paraId="7A09ECE4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A342846" w14:textId="10632A24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0DF9C13A" w14:textId="090917EF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476287.015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41767F99" w14:textId="29653C81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4215034.172</w:t>
            </w:r>
          </w:p>
        </w:tc>
      </w:tr>
      <w:tr w:rsidR="00940143" w:rsidRPr="001858B4" w14:paraId="3356FE23" w14:textId="77777777" w:rsidTr="00A84619">
        <w:trPr>
          <w:trHeight w:val="300"/>
        </w:trPr>
        <w:tc>
          <w:tcPr>
            <w:tcW w:w="4786" w:type="dxa"/>
            <w:gridSpan w:val="5"/>
            <w:shd w:val="clear" w:color="auto" w:fill="auto"/>
            <w:noWrap/>
            <w:vAlign w:val="center"/>
            <w:hideMark/>
          </w:tcPr>
          <w:p w14:paraId="69D1DEA3" w14:textId="3C5275A3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01:02</w:t>
            </w:r>
          </w:p>
        </w:tc>
      </w:tr>
      <w:tr w:rsidR="00940143" w:rsidRPr="001858B4" w14:paraId="63AC4942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B606646" w14:textId="04CD3A98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2C4051F0" w14:textId="4A88956C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476746.638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3A943B1B" w14:textId="49A5F2C8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4215596.105</w:t>
            </w:r>
          </w:p>
        </w:tc>
      </w:tr>
      <w:tr w:rsidR="00940143" w:rsidRPr="001858B4" w14:paraId="5E545422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38349A2" w14:textId="3AA99BFB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3EACB1D4" w14:textId="64A9B13B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476720.755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022EF407" w14:textId="0CB137E1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4215671.966</w:t>
            </w:r>
          </w:p>
        </w:tc>
      </w:tr>
      <w:tr w:rsidR="00940143" w:rsidRPr="001858B4" w14:paraId="53D69BFC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42C80E8" w14:textId="32E9B0CB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1A5A2BFC" w14:textId="35DDD4AA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476425.323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10562503" w14:textId="66534BC4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4215764.742</w:t>
            </w:r>
          </w:p>
        </w:tc>
      </w:tr>
      <w:tr w:rsidR="00940143" w:rsidRPr="001858B4" w14:paraId="433305EC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B2AFFB7" w14:textId="0E20904D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6BA10245" w14:textId="1FE0AF2C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476403.201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1AE0F566" w14:textId="4B9F3B58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4215717.623</w:t>
            </w:r>
          </w:p>
        </w:tc>
      </w:tr>
      <w:tr w:rsidR="00940143" w:rsidRPr="001858B4" w14:paraId="1C553C0F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7770D99" w14:textId="452C67A1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4D515869" w14:textId="6563DAFF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476333.306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44B985F7" w14:textId="0D387368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4215344.720</w:t>
            </w:r>
          </w:p>
        </w:tc>
      </w:tr>
      <w:tr w:rsidR="00940143" w:rsidRPr="001858B4" w14:paraId="7BF3804F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CEDD170" w14:textId="01F3CB16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1A885BD4" w14:textId="4731F460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476462.117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7C3798F2" w14:textId="52D2BEDD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4215301.095</w:t>
            </w:r>
          </w:p>
        </w:tc>
      </w:tr>
      <w:tr w:rsidR="00940143" w:rsidRPr="001858B4" w14:paraId="108E8BF3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78E5567" w14:textId="2C606E29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3A6F3040" w14:textId="5DC6A0EF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476464.244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569AED4D" w14:textId="5AE164E5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4215303.816</w:t>
            </w:r>
          </w:p>
        </w:tc>
      </w:tr>
      <w:tr w:rsidR="00940143" w:rsidRPr="001858B4" w14:paraId="35C9D50C" w14:textId="77777777" w:rsidTr="00A84619">
        <w:trPr>
          <w:trHeight w:val="300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79BAF1C" w14:textId="58C8AE4D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63" w:type="dxa"/>
            <w:gridSpan w:val="2"/>
            <w:shd w:val="clear" w:color="auto" w:fill="auto"/>
            <w:noWrap/>
            <w:vAlign w:val="center"/>
            <w:hideMark/>
          </w:tcPr>
          <w:p w14:paraId="3A99AA1A" w14:textId="450DAC36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476550.498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center"/>
            <w:hideMark/>
          </w:tcPr>
          <w:p w14:paraId="341F749F" w14:textId="338DD847" w:rsidR="00940143" w:rsidRPr="00940143" w:rsidRDefault="00940143" w:rsidP="00A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4215413.358</w:t>
            </w:r>
          </w:p>
        </w:tc>
      </w:tr>
    </w:tbl>
    <w:p w14:paraId="1AFF0CAC" w14:textId="77777777" w:rsidR="001858B4" w:rsidRPr="001858B4" w:rsidRDefault="001858B4" w:rsidP="001858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62EB9442" w14:textId="77777777" w:rsidR="001858B4" w:rsidRDefault="001858B4" w:rsidP="001858B4">
      <w:pPr>
        <w:tabs>
          <w:tab w:val="left" w:pos="2263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7CCAD7A" w14:textId="0FAB3E63" w:rsidR="00353765" w:rsidRDefault="001858B4" w:rsidP="001858B4">
      <w:pPr>
        <w:tabs>
          <w:tab w:val="left" w:pos="2263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14:paraId="5227E056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D613DD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5C4F035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F4002CF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5B8AC12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8AE0588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71707D3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940631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EBE45CB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48834DE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61045C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CF123D9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9F92148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57EC542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B6269CA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9814B0B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28A49D" w14:textId="77777777" w:rsidR="00353765" w:rsidRDefault="00353765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0830CF0" w14:textId="77777777" w:rsidR="001858B4" w:rsidRDefault="001858B4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858B4" w:rsidSect="001858B4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14:paraId="327FE85D" w14:textId="77777777" w:rsidR="001858B4" w:rsidRPr="001858B4" w:rsidRDefault="001858B4" w:rsidP="001858B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Схема № 1</w:t>
      </w:r>
    </w:p>
    <w:p w14:paraId="7001F440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 линии проекта планировки территории</w:t>
      </w:r>
    </w:p>
    <w:p w14:paraId="16042B7F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9055E82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858B4" w:rsidRPr="001858B4" w:rsidSect="001858B4">
          <w:pgSz w:w="16838" w:h="11906" w:orient="landscape" w:code="9"/>
          <w:pgMar w:top="1418" w:right="1134" w:bottom="567" w:left="1134" w:header="709" w:footer="709" w:gutter="0"/>
          <w:cols w:space="708"/>
          <w:docGrid w:linePitch="381"/>
        </w:sectPr>
      </w:pPr>
      <w:r w:rsidRPr="001858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783FC" wp14:editId="215F1D76">
            <wp:extent cx="8907694" cy="5219272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" b="14837"/>
                    <a:stretch/>
                  </pic:blipFill>
                  <pic:spPr bwMode="auto">
                    <a:xfrm>
                      <a:off x="0" y="0"/>
                      <a:ext cx="8910955" cy="522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95EB4" w14:textId="77777777" w:rsidR="001858B4" w:rsidRPr="001858B4" w:rsidRDefault="001858B4" w:rsidP="001858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№ 4</w:t>
      </w:r>
    </w:p>
    <w:p w14:paraId="5912D9D5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3BB44B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разрешенного использования земельных участков и объектов капитального строительства</w:t>
      </w:r>
    </w:p>
    <w:p w14:paraId="64807B02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(Виды разрешенного использования земельных участков и объектов капитального строительства для территориальных зон, код вида разрешенного использования в соответствии с правилами землепользования и застройки)</w:t>
      </w:r>
    </w:p>
    <w:p w14:paraId="2FFBECCB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8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2961"/>
        <w:gridCol w:w="4164"/>
        <w:gridCol w:w="3842"/>
        <w:gridCol w:w="3102"/>
      </w:tblGrid>
      <w:tr w:rsidR="001858B4" w:rsidRPr="001858B4" w14:paraId="6D9CAED4" w14:textId="77777777" w:rsidTr="001858B4">
        <w:trPr>
          <w:trHeight w:val="663"/>
          <w:tblHeader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80541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E82D4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зоны размещения объекта капитального строительства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CE5D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Основные виды разрешенного использования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AD56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Условно разрешенные виды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9721" w14:textId="77777777" w:rsidR="001858B4" w:rsidRPr="001858B4" w:rsidRDefault="001858B4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Вспомогательные виды</w:t>
            </w:r>
          </w:p>
          <w:p w14:paraId="07B2B37E" w14:textId="77777777" w:rsidR="001858B4" w:rsidRPr="001858B4" w:rsidRDefault="001858B4" w:rsidP="001858B4">
            <w:pPr>
              <w:suppressAutoHyphens/>
              <w:spacing w:after="0" w:line="240" w:lineRule="auto"/>
              <w:ind w:left="18" w:hanging="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858B4" w:rsidRPr="001858B4" w14:paraId="15AE1F8B" w14:textId="77777777" w:rsidTr="001858B4">
        <w:trPr>
          <w:tblHeader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EEBF4DA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D1D1029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F01BAE1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06B163E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7410D74" w14:textId="77777777" w:rsidR="001858B4" w:rsidRPr="001858B4" w:rsidRDefault="001858B4" w:rsidP="001858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1858B4" w:rsidRPr="001858B4" w14:paraId="18707991" w14:textId="77777777" w:rsidTr="001858B4">
        <w:trPr>
          <w:trHeight w:val="427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C979" w14:textId="77777777" w:rsidR="001858B4" w:rsidRPr="001858B4" w:rsidRDefault="001858B4" w:rsidP="00146C5F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06B8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Жилые зоны</w:t>
            </w:r>
          </w:p>
        </w:tc>
      </w:tr>
      <w:tr w:rsidR="001858B4" w:rsidRPr="001858B4" w14:paraId="5629763F" w14:textId="77777777" w:rsidTr="001858B4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7669" w14:textId="77777777" w:rsidR="001858B4" w:rsidRPr="001858B4" w:rsidRDefault="001858B4" w:rsidP="00146C5F">
            <w:pPr>
              <w:numPr>
                <w:ilvl w:val="1"/>
                <w:numId w:val="10"/>
              </w:numPr>
              <w:spacing w:after="0" w:line="240" w:lineRule="auto"/>
              <w:ind w:left="85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5F9B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 застройки малоэтажными жилыми домами (</w:t>
            </w:r>
            <w:proofErr w:type="spellStart"/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Жмл</w:t>
            </w:r>
            <w:proofErr w:type="spellEnd"/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7F65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Малоэтажная многоквартирная жилая застройка (2.1.1)</w:t>
            </w:r>
          </w:p>
          <w:p w14:paraId="062B277A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Блокированная жилая застройка (2.3)</w:t>
            </w:r>
          </w:p>
          <w:p w14:paraId="4096285F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Коммунальное обслуживание (3.1)</w:t>
            </w:r>
          </w:p>
          <w:p w14:paraId="5B978F10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Дошкольное, начальное и среднее общее образование (3.5.1) </w:t>
            </w:r>
          </w:p>
          <w:p w14:paraId="60584EBF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научной деятельности (3.9)</w:t>
            </w:r>
          </w:p>
          <w:p w14:paraId="36D1F1D8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Спорт (5.1) </w:t>
            </w:r>
          </w:p>
          <w:p w14:paraId="2F37B9FF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 участки (территории) общего пользования (12.0</w:t>
            </w:r>
            <w:r w:rsidRPr="00185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7E72CE7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  <w:p w14:paraId="4AB25569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Благоустройство территории (12.0.2)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37F87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Хранение автотранспорта (2.7.1) </w:t>
            </w:r>
          </w:p>
          <w:p w14:paraId="6DC02479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Бытовое обслуживание (3.3)</w:t>
            </w:r>
          </w:p>
          <w:p w14:paraId="7F442C44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Общественное управление (3.8)</w:t>
            </w:r>
          </w:p>
          <w:p w14:paraId="756325B6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(4.4)</w:t>
            </w:r>
          </w:p>
          <w:p w14:paraId="77AA9E71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Банковская и страховая деятельность (4.5)</w:t>
            </w:r>
          </w:p>
          <w:p w14:paraId="678D4178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Общественное питание (4.6)</w:t>
            </w:r>
          </w:p>
          <w:p w14:paraId="31159281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 (4.8)</w:t>
            </w:r>
          </w:p>
          <w:p w14:paraId="23A226A6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623B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Коммунальное обслуживание (3.1)</w:t>
            </w:r>
          </w:p>
          <w:p w14:paraId="1612468E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858B4" w:rsidRPr="001858B4" w14:paraId="14F26A36" w14:textId="77777777" w:rsidTr="001858B4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45BA" w14:textId="77777777" w:rsidR="001858B4" w:rsidRPr="001858B4" w:rsidRDefault="001858B4" w:rsidP="00146C5F">
            <w:pPr>
              <w:numPr>
                <w:ilvl w:val="1"/>
                <w:numId w:val="10"/>
              </w:numPr>
              <w:spacing w:after="0" w:line="240" w:lineRule="auto"/>
              <w:ind w:left="85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A732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 дошкольных и образовательных организаций (</w:t>
            </w:r>
            <w:proofErr w:type="spellStart"/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ОсДШ</w:t>
            </w:r>
            <w:proofErr w:type="spellEnd"/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  <w:p w14:paraId="7BB7EC99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C95B4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  <w:p w14:paraId="4A07F86D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Дошкольное, начальное и среднее общее образование (3.5.1)</w:t>
            </w:r>
          </w:p>
          <w:p w14:paraId="2ED245DD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Земельные участки (территории) общего пользования (12.0) </w:t>
            </w:r>
          </w:p>
          <w:p w14:paraId="53CF0813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  <w:p w14:paraId="4875A41B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Благоустройство территории (12.0.2)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8C87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Спорт (5.1) </w:t>
            </w:r>
          </w:p>
          <w:p w14:paraId="0F8D0664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ADAA8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  <w:p w14:paraId="5CE33EF0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858B4" w:rsidRPr="001858B4" w14:paraId="6DFB9AA5" w14:textId="77777777" w:rsidTr="001858B4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581C" w14:textId="77777777" w:rsidR="001858B4" w:rsidRPr="001858B4" w:rsidRDefault="001858B4" w:rsidP="00146C5F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F062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Производственные зоны, зоны инженерной и транспортной инфраструктур</w:t>
            </w:r>
          </w:p>
        </w:tc>
      </w:tr>
      <w:tr w:rsidR="001858B4" w:rsidRPr="001858B4" w14:paraId="43F4B7E2" w14:textId="77777777" w:rsidTr="001858B4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8AE0" w14:textId="77777777" w:rsidR="001858B4" w:rsidRPr="001858B4" w:rsidRDefault="001858B4" w:rsidP="00146C5F">
            <w:pPr>
              <w:numPr>
                <w:ilvl w:val="1"/>
                <w:numId w:val="10"/>
              </w:numPr>
              <w:spacing w:after="0" w:line="240" w:lineRule="auto"/>
              <w:ind w:left="85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4929D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 инженерной инфраструктуры (И)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3F56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  <w:p w14:paraId="7B1FD02F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коммунальных услуг (3.1.1)</w:t>
            </w:r>
          </w:p>
          <w:p w14:paraId="0E82845A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Земельные участки (территории) общего пользования (12.0) </w:t>
            </w:r>
          </w:p>
          <w:p w14:paraId="401C2C1D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  <w:p w14:paraId="13D52FF3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Благоустройство территории (12.0.2)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47D4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устанавливаются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85F4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устанавливаются</w:t>
            </w:r>
          </w:p>
        </w:tc>
      </w:tr>
      <w:tr w:rsidR="001858B4" w:rsidRPr="001858B4" w14:paraId="6E6140FD" w14:textId="77777777" w:rsidTr="001858B4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3591" w14:textId="77777777" w:rsidR="001858B4" w:rsidRPr="001858B4" w:rsidRDefault="001858B4" w:rsidP="00146C5F">
            <w:pPr>
              <w:numPr>
                <w:ilvl w:val="1"/>
                <w:numId w:val="10"/>
              </w:numPr>
              <w:spacing w:after="0" w:line="240" w:lineRule="auto"/>
              <w:ind w:left="85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B4B1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 улично-дорожной сети (УДС)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F346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  <w:p w14:paraId="09477968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Автомобильный транспорт (7.2)</w:t>
            </w:r>
          </w:p>
          <w:p w14:paraId="16094E5F" w14:textId="77777777" w:rsidR="001858B4" w:rsidRPr="001858B4" w:rsidRDefault="001858B4" w:rsidP="001858B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3FD7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Объекты гаражного назначения (2.7.1)</w:t>
            </w:r>
          </w:p>
          <w:p w14:paraId="506E1730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Объекты придорожного сервиса (4.9.1)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5E7C" w14:textId="77777777" w:rsidR="001858B4" w:rsidRPr="001858B4" w:rsidRDefault="001858B4" w:rsidP="00185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  <w:p w14:paraId="004190EB" w14:textId="77777777" w:rsidR="001858B4" w:rsidRPr="001858B4" w:rsidRDefault="001858B4" w:rsidP="001858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24071DE7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12EFAC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858B4" w:rsidRPr="001858B4" w:rsidSect="001858B4">
          <w:pgSz w:w="16838" w:h="11906" w:orient="landscape" w:code="9"/>
          <w:pgMar w:top="1134" w:right="567" w:bottom="1134" w:left="1418" w:header="709" w:footer="709" w:gutter="0"/>
          <w:cols w:space="708"/>
          <w:docGrid w:linePitch="381"/>
        </w:sectPr>
      </w:pPr>
    </w:p>
    <w:p w14:paraId="318181A3" w14:textId="77777777" w:rsidR="001858B4" w:rsidRPr="001858B4" w:rsidRDefault="001858B4" w:rsidP="001858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Схема № 2</w:t>
      </w:r>
    </w:p>
    <w:p w14:paraId="5057101F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Схема характерных точек границ зон </w:t>
      </w:r>
      <w:proofErr w:type="gramStart"/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t>планируемого</w:t>
      </w:r>
      <w:proofErr w:type="gramEnd"/>
    </w:p>
    <w:p w14:paraId="37126129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размещения объектов капитального строительства</w:t>
      </w:r>
    </w:p>
    <w:p w14:paraId="57262AF3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2EDBB" w14:textId="69D6B959" w:rsidR="008A2A5C" w:rsidRDefault="008A2A5C" w:rsidP="008A2A5C">
      <w:pPr>
        <w:tabs>
          <w:tab w:val="right" w:pos="145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858B4" w:rsidRPr="001858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A97FA" wp14:editId="7F8BD7C1">
            <wp:extent cx="8783320" cy="513626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7" b="11739"/>
                    <a:stretch/>
                  </pic:blipFill>
                  <pic:spPr bwMode="auto">
                    <a:xfrm>
                      <a:off x="0" y="0"/>
                      <a:ext cx="8783320" cy="513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AA601" w14:textId="77777777" w:rsidR="008A2A5C" w:rsidRDefault="008A2A5C" w:rsidP="008A2A5C">
      <w:pPr>
        <w:tabs>
          <w:tab w:val="right" w:pos="145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A2A5C" w:rsidSect="007C5003">
          <w:pgSz w:w="16838" w:h="11906" w:orient="landscape" w:code="9"/>
          <w:pgMar w:top="1418" w:right="1134" w:bottom="567" w:left="1134" w:header="709" w:footer="709" w:gutter="0"/>
          <w:pgNumType w:start="14"/>
          <w:cols w:space="708"/>
          <w:docGrid w:linePitch="381"/>
        </w:sectPr>
      </w:pPr>
    </w:p>
    <w:p w14:paraId="6F30BAA9" w14:textId="77777777" w:rsidR="001858B4" w:rsidRPr="001858B4" w:rsidRDefault="001858B4" w:rsidP="001858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№ 5</w:t>
      </w:r>
    </w:p>
    <w:p w14:paraId="3B75E419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  <w:proofErr w:type="gramStart"/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 характерных точек границ зон планируемого размещения объектов капитального строительства</w:t>
      </w:r>
      <w:proofErr w:type="gramEnd"/>
    </w:p>
    <w:p w14:paraId="34BC72EB" w14:textId="77777777" w:rsidR="001858B4" w:rsidRPr="001858B4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(местная система координат Новосибирской области –  </w:t>
      </w:r>
      <w:proofErr w:type="gramStart"/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>МСК</w:t>
      </w:r>
      <w:proofErr w:type="gramEnd"/>
      <w:r w:rsidRPr="00185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НСО)</w:t>
      </w:r>
    </w:p>
    <w:p w14:paraId="3C916110" w14:textId="77777777" w:rsidR="001858B4" w:rsidRPr="00970D1B" w:rsidRDefault="001858B4" w:rsidP="00185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14:paraId="3045656D" w14:textId="77777777" w:rsidR="001858B4" w:rsidRPr="00970D1B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8"/>
          <w:szCs w:val="28"/>
          <w:lang w:eastAsia="ru-RU"/>
        </w:rPr>
        <w:sectPr w:rsidR="001858B4" w:rsidRPr="00970D1B" w:rsidSect="008A2A5C">
          <w:headerReference w:type="default" r:id="rId17"/>
          <w:headerReference w:type="first" r:id="rId18"/>
          <w:footerReference w:type="first" r:id="rId19"/>
          <w:pgSz w:w="11907" w:h="16839" w:code="9"/>
          <w:pgMar w:top="1134" w:right="567" w:bottom="1134" w:left="1418" w:header="709" w:footer="709" w:gutter="0"/>
          <w:pgNumType w:start="15"/>
          <w:cols w:space="708"/>
          <w:docGrid w:linePitch="360"/>
        </w:sectPr>
      </w:pPr>
    </w:p>
    <w:tbl>
      <w:tblPr>
        <w:tblW w:w="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844"/>
        <w:gridCol w:w="1841"/>
      </w:tblGrid>
      <w:tr w:rsidR="00940143" w:rsidRPr="00940143" w14:paraId="43BF7CE4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7150CC6E" w14:textId="61AADBE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lastRenderedPageBreak/>
              <w:t>Зона инженерной инфраструктуры</w:t>
            </w:r>
          </w:p>
        </w:tc>
      </w:tr>
      <w:tr w:rsidR="00940143" w:rsidRPr="00940143" w14:paraId="26D284E1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4270415" w14:textId="1A7755D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7D4578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476356.663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82E648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4215363.265</w:t>
            </w:r>
          </w:p>
        </w:tc>
      </w:tr>
      <w:tr w:rsidR="00940143" w:rsidRPr="00940143" w14:paraId="55859518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540614F" w14:textId="4CD82B4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1E20F0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476347.866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8677F2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4215366.289</w:t>
            </w:r>
          </w:p>
        </w:tc>
      </w:tr>
      <w:tr w:rsidR="00940143" w:rsidRPr="00940143" w14:paraId="069D710C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0B58DB8" w14:textId="79C9E76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00A70B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476343.146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B92B7A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4215352.565</w:t>
            </w:r>
          </w:p>
        </w:tc>
      </w:tr>
      <w:tr w:rsidR="00940143" w:rsidRPr="00940143" w14:paraId="3738709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1067CE0" w14:textId="38B8ECD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0F17AF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476351.929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B07042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4215349.541</w:t>
            </w:r>
          </w:p>
        </w:tc>
      </w:tr>
      <w:tr w:rsidR="00940143" w:rsidRPr="00940143" w14:paraId="5237D40D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0B4431D1" w14:textId="4169058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</w:tr>
      <w:tr w:rsidR="00940143" w:rsidRPr="00940143" w14:paraId="6FC107E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2CEC83F" w14:textId="6394B4B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1E4E45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476636.944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518B41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4215529.635</w:t>
            </w:r>
          </w:p>
        </w:tc>
      </w:tr>
      <w:tr w:rsidR="00940143" w:rsidRPr="00940143" w14:paraId="7377BEC0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B59224D" w14:textId="1F66361A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585C7B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476628.092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84B152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4215532.339</w:t>
            </w:r>
          </w:p>
        </w:tc>
      </w:tr>
      <w:tr w:rsidR="00940143" w:rsidRPr="00940143" w14:paraId="2571600B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3DDCB80" w14:textId="4E6FC73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ED4E22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476624.935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47F537F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4215522.008</w:t>
            </w:r>
          </w:p>
        </w:tc>
      </w:tr>
      <w:tr w:rsidR="00940143" w:rsidRPr="00940143" w14:paraId="73C8E709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97E40E5" w14:textId="0FF7B7F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B8C3BD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476633.787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DDFF50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4215519.304</w:t>
            </w:r>
          </w:p>
        </w:tc>
      </w:tr>
      <w:tr w:rsidR="00940143" w:rsidRPr="00940143" w14:paraId="2235E5EA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7D543303" w14:textId="3676A90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</w:tr>
      <w:tr w:rsidR="00940143" w:rsidRPr="00940143" w14:paraId="35614EC4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8C2042C" w14:textId="4945EF1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626CE6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476396.490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9C7E9C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4215330.710</w:t>
            </w:r>
          </w:p>
        </w:tc>
      </w:tr>
      <w:tr w:rsidR="00940143" w:rsidRPr="00940143" w14:paraId="7EA0B93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1178141" w14:textId="3E8DA83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DC6827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476399.454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387DFC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4215339.479</w:t>
            </w:r>
          </w:p>
        </w:tc>
      </w:tr>
      <w:tr w:rsidR="00940143" w:rsidRPr="00940143" w14:paraId="3A54D408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6EF8B90" w14:textId="7EAE0FF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EC9FFE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476387.707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66A629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4215343.443</w:t>
            </w:r>
          </w:p>
        </w:tc>
      </w:tr>
      <w:tr w:rsidR="00940143" w:rsidRPr="00940143" w14:paraId="4227CA9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35711F1" w14:textId="053EEE1D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E583EF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476384.742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A75541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4215334.692</w:t>
            </w:r>
          </w:p>
        </w:tc>
      </w:tr>
      <w:tr w:rsidR="00940143" w:rsidRPr="00940143" w14:paraId="2C78E855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0B93498A" w14:textId="1BF2181D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объектов дошкольного, начального и среднего общего образования</w:t>
            </w:r>
          </w:p>
        </w:tc>
      </w:tr>
      <w:tr w:rsidR="00940143" w:rsidRPr="00940143" w14:paraId="6DC4B18B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575DD5F" w14:textId="0D12B5E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5BA4CD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476673.092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722D14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4215523.083</w:t>
            </w:r>
          </w:p>
        </w:tc>
      </w:tr>
      <w:tr w:rsidR="00940143" w:rsidRPr="00940143" w14:paraId="17827BC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DDC0647" w14:textId="3A3A4C1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CE9911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476636.710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770A54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4215534.271</w:t>
            </w:r>
          </w:p>
        </w:tc>
      </w:tr>
      <w:tr w:rsidR="00940143" w:rsidRPr="00940143" w14:paraId="3A90B464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3D33DFD" w14:textId="7CEE5FB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9FDCB5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476641.445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86E4D1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4215549.742</w:t>
            </w:r>
          </w:p>
        </w:tc>
      </w:tr>
      <w:tr w:rsidR="00940143" w:rsidRPr="00940143" w14:paraId="5AE0B24F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C6520FD" w14:textId="74650B0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EAF80B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476676.701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DEAFC6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4215664.827</w:t>
            </w:r>
          </w:p>
        </w:tc>
      </w:tr>
      <w:tr w:rsidR="00940143" w:rsidRPr="00940143" w14:paraId="1F240184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9256CD1" w14:textId="3C31CEA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BCC924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476728.591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21372B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4215648.616</w:t>
            </w:r>
          </w:p>
        </w:tc>
      </w:tr>
      <w:tr w:rsidR="00940143" w:rsidRPr="00940143" w14:paraId="4BAE87C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35AD92E" w14:textId="3F7058EA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4A845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476746.638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8C3D42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4215596.105</w:t>
            </w:r>
          </w:p>
        </w:tc>
      </w:tr>
      <w:tr w:rsidR="00940143" w:rsidRPr="00940143" w14:paraId="2CCAAD20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19BAC32" w14:textId="0122492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C29B7E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476691.715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7810C8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4215546.248</w:t>
            </w:r>
          </w:p>
        </w:tc>
      </w:tr>
      <w:tr w:rsidR="00940143" w:rsidRPr="00940143" w14:paraId="6DE37848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766077DE" w14:textId="448F0D66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</w:tr>
      <w:tr w:rsidR="00940143" w:rsidRPr="00940143" w14:paraId="0F2A77B5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A8A4D14" w14:textId="43A475AD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6BBD9E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476375.149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FA31A0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4215500.372</w:t>
            </w:r>
          </w:p>
        </w:tc>
      </w:tr>
      <w:tr w:rsidR="00940143" w:rsidRPr="00940143" w14:paraId="4B586CE4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B3F0336" w14:textId="0D5B230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B6B321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476377.592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A6E7A5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4215513.340</w:t>
            </w:r>
          </w:p>
        </w:tc>
      </w:tr>
      <w:tr w:rsidR="00940143" w:rsidRPr="00940143" w14:paraId="61075BD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A564863" w14:textId="3D952A3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B23C47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476390.561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6352CE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4215510.905</w:t>
            </w:r>
          </w:p>
        </w:tc>
      </w:tr>
      <w:tr w:rsidR="00940143" w:rsidRPr="00940143" w14:paraId="0CC9B36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25A8E4F" w14:textId="38081229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71252A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476388.132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4FA98E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4215497.936</w:t>
            </w:r>
          </w:p>
        </w:tc>
      </w:tr>
      <w:tr w:rsidR="00940143" w:rsidRPr="00940143" w14:paraId="0BF60558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30F39709" w14:textId="224CBE0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</w:tr>
      <w:tr w:rsidR="00940143" w:rsidRPr="00940143" w14:paraId="4DE0A962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837C8F9" w14:textId="51E5818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25E7A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476728.591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C34BA6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4215648.616</w:t>
            </w:r>
          </w:p>
        </w:tc>
      </w:tr>
      <w:tr w:rsidR="00940143" w:rsidRPr="00940143" w14:paraId="38F83DB0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ECF00E0" w14:textId="07EEBE3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66156E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476676.701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F4FF1B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4215664.827</w:t>
            </w:r>
          </w:p>
        </w:tc>
      </w:tr>
      <w:tr w:rsidR="00940143" w:rsidRPr="00940143" w14:paraId="55A7672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66364E0" w14:textId="3499254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E21BA5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476682.561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EF69B0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4215683.977</w:t>
            </w:r>
          </w:p>
        </w:tc>
      </w:tr>
      <w:tr w:rsidR="00940143" w:rsidRPr="00940143" w14:paraId="23C99AA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22D927F" w14:textId="66D60E01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959DC9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476710.338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771620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4215675.225</w:t>
            </w:r>
          </w:p>
        </w:tc>
      </w:tr>
      <w:tr w:rsidR="00940143" w:rsidRPr="00940143" w14:paraId="5D3B2B8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83ECDCA" w14:textId="1870755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C697F0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476720.755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63BBFD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4215671.966</w:t>
            </w:r>
          </w:p>
        </w:tc>
      </w:tr>
      <w:tr w:rsidR="00940143" w:rsidRPr="00940143" w14:paraId="43DAAC08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42013853" w14:textId="2AB0850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застройки малоэтажными жилыми домами</w:t>
            </w:r>
          </w:p>
        </w:tc>
      </w:tr>
      <w:tr w:rsidR="00940143" w:rsidRPr="00940143" w14:paraId="03F07C84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7068D9E" w14:textId="7B35F83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173B0A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476287.015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E4CD0BC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4215034.172</w:t>
            </w:r>
          </w:p>
        </w:tc>
      </w:tr>
      <w:tr w:rsidR="00940143" w:rsidRPr="00940143" w14:paraId="67273E39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BE57A9E" w14:textId="1B22959A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D9DCEB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476287.070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A115CF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4215034.138</w:t>
            </w:r>
          </w:p>
        </w:tc>
      </w:tr>
      <w:tr w:rsidR="00940143" w:rsidRPr="00940143" w14:paraId="57586851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78B0525" w14:textId="4B747EE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B51409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476303.937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728E7F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4215059.722</w:t>
            </w:r>
          </w:p>
        </w:tc>
      </w:tr>
      <w:tr w:rsidR="00940143" w:rsidRPr="00940143" w14:paraId="7F764A7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5A6C6FC" w14:textId="20C0F79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A2CB06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476320.309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F7826D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4215080.501</w:t>
            </w:r>
          </w:p>
        </w:tc>
      </w:tr>
      <w:tr w:rsidR="00940143" w:rsidRPr="00940143" w14:paraId="72966DE1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8137A97" w14:textId="4D9A619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E52D81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476348.731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B3886C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4215127.200</w:t>
            </w:r>
          </w:p>
        </w:tc>
      </w:tr>
      <w:tr w:rsidR="00940143" w:rsidRPr="00940143" w14:paraId="6A4B0A4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00253F1" w14:textId="76C81A4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45AFA2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476349.047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13A729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4215154.716</w:t>
            </w:r>
          </w:p>
        </w:tc>
      </w:tr>
      <w:tr w:rsidR="00940143" w:rsidRPr="00940143" w14:paraId="2B6F4589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BD7517D" w14:textId="4E4B87EB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E5E0B9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476333.086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8F072C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4215187.035</w:t>
            </w:r>
          </w:p>
        </w:tc>
      </w:tr>
      <w:tr w:rsidR="00940143" w:rsidRPr="00940143" w14:paraId="1FD7EB2D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6CB5011" w14:textId="13EF0AF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0CB77F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476328.091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8C605C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4215230.022</w:t>
            </w:r>
          </w:p>
        </w:tc>
      </w:tr>
      <w:tr w:rsidR="00940143" w:rsidRPr="00940143" w14:paraId="2FC452A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965CEF3" w14:textId="59E508E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1C1238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476324.413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97DF24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4215261.636</w:t>
            </w:r>
          </w:p>
        </w:tc>
      </w:tr>
      <w:tr w:rsidR="00940143" w:rsidRPr="00940143" w14:paraId="5AB388A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9A3A7BD" w14:textId="0438A38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666B3A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476316.933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D0818F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4215263.098</w:t>
            </w:r>
          </w:p>
        </w:tc>
      </w:tr>
      <w:tr w:rsidR="00940143" w:rsidRPr="00940143" w14:paraId="2FB749EB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48DB02E" w14:textId="067F31B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AAC9BD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476280.675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AE2893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4215070.624</w:t>
            </w:r>
          </w:p>
        </w:tc>
      </w:tr>
      <w:tr w:rsidR="00940143" w:rsidRPr="00940143" w14:paraId="58973890" w14:textId="77777777" w:rsidTr="00940143">
        <w:trPr>
          <w:trHeight w:val="222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259B79AA" w14:textId="5570111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улично-дорожной сети</w:t>
            </w:r>
          </w:p>
        </w:tc>
      </w:tr>
      <w:tr w:rsidR="00940143" w:rsidRPr="00940143" w14:paraId="7F3819A4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C61C2EE" w14:textId="472EF289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D7FFD6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476259.527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229233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4214974.152</w:t>
            </w:r>
          </w:p>
        </w:tc>
      </w:tr>
      <w:tr w:rsidR="00940143" w:rsidRPr="00940143" w14:paraId="5DB0D262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63C98AD" w14:textId="07A8D4E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DB9E53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476272.523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F9B239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4215045.477</w:t>
            </w:r>
          </w:p>
        </w:tc>
      </w:tr>
      <w:tr w:rsidR="00940143" w:rsidRPr="00940143" w14:paraId="390E61A8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383EFD6" w14:textId="4BF641F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794D6B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476318.704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3FDC22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4215298.911</w:t>
            </w:r>
          </w:p>
        </w:tc>
      </w:tr>
      <w:tr w:rsidR="00940143" w:rsidRPr="00940143" w14:paraId="23B8466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7C53DCC" w14:textId="03AF63F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E0BE2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476321.284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CEBF8E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4215286.212</w:t>
            </w:r>
          </w:p>
        </w:tc>
      </w:tr>
      <w:tr w:rsidR="00940143" w:rsidRPr="00940143" w14:paraId="3C06DBA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F71B5C1" w14:textId="46604681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856B33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476324.413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126E40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4215261.636</w:t>
            </w:r>
          </w:p>
        </w:tc>
      </w:tr>
      <w:tr w:rsidR="00940143" w:rsidRPr="00940143" w14:paraId="03084E6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E2559DA" w14:textId="4BDA7819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9F4E54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476316.933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30C899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4215263.098</w:t>
            </w:r>
          </w:p>
        </w:tc>
      </w:tr>
      <w:tr w:rsidR="00940143" w:rsidRPr="00940143" w14:paraId="1294D55F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0B4EE14" w14:textId="470D293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81E709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476280.675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2D28DB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4215070.624</w:t>
            </w:r>
          </w:p>
        </w:tc>
      </w:tr>
      <w:tr w:rsidR="00940143" w:rsidRPr="00940143" w14:paraId="185F75D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2CA5016" w14:textId="4878C0CD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66F4D2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476287.015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6EEF5FC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4215034.172</w:t>
            </w:r>
          </w:p>
        </w:tc>
      </w:tr>
      <w:tr w:rsidR="00940143" w:rsidRPr="00940143" w14:paraId="43174FE5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138F39B" w14:textId="3BE8B29A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0E638C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476287.070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B1C2DD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4215034.138</w:t>
            </w:r>
          </w:p>
        </w:tc>
      </w:tr>
      <w:tr w:rsidR="00940143" w:rsidRPr="00940143" w14:paraId="00EA4811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060E645" w14:textId="6C7BAE9B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06EDC5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476286.810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48084921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4215033.752</w:t>
            </w:r>
          </w:p>
        </w:tc>
      </w:tr>
      <w:tr w:rsidR="00940143" w:rsidRPr="00940143" w14:paraId="04DAF5D2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6DB55D2" w14:textId="266BA3DB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778222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476277.148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6C1D37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4215019.137</w:t>
            </w:r>
          </w:p>
        </w:tc>
      </w:tr>
      <w:tr w:rsidR="00940143" w:rsidRPr="00940143" w14:paraId="4AA829C5" w14:textId="77777777" w:rsidTr="00940143">
        <w:trPr>
          <w:trHeight w:val="231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5F152E90" w14:textId="7EA1EF3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улично-дорожной сети</w:t>
            </w:r>
          </w:p>
        </w:tc>
      </w:tr>
      <w:tr w:rsidR="00940143" w:rsidRPr="00940143" w14:paraId="6BA49C3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0575424" w14:textId="01641E0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143C04C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476326.471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F34E79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4215341.562</w:t>
            </w:r>
          </w:p>
        </w:tc>
      </w:tr>
      <w:tr w:rsidR="00940143" w:rsidRPr="00940143" w14:paraId="1C5725AF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509AB18" w14:textId="5FE5E19D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EF58BB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476393.882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CFDB6B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4215671.932</w:t>
            </w:r>
          </w:p>
        </w:tc>
      </w:tr>
      <w:tr w:rsidR="00940143" w:rsidRPr="00940143" w14:paraId="2B0AE32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64D5B94" w14:textId="41FD4C7E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0BF0EA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476403.201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CA257B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4215717.623</w:t>
            </w:r>
          </w:p>
        </w:tc>
      </w:tr>
      <w:tr w:rsidR="00940143" w:rsidRPr="00940143" w14:paraId="4015ED4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BB98F35" w14:textId="2F22427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8B7D2F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476398.946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F266C4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4215694.963</w:t>
            </w:r>
          </w:p>
        </w:tc>
      </w:tr>
      <w:tr w:rsidR="00940143" w:rsidRPr="00940143" w14:paraId="4CEE5B0D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43CFA83" w14:textId="7828E28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2634A2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476376.741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461FCC5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4215576.451</w:t>
            </w:r>
          </w:p>
        </w:tc>
      </w:tr>
      <w:tr w:rsidR="00940143" w:rsidRPr="00940143" w14:paraId="2106D111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F27E5D3" w14:textId="272C921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8A8C34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476352.162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D57EC0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4215445.308</w:t>
            </w:r>
          </w:p>
        </w:tc>
      </w:tr>
      <w:tr w:rsidR="00940143" w:rsidRPr="00940143" w14:paraId="10C06D98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D8F2AB5" w14:textId="77A838F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86617B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476333.306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FA825D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4215344.720</w:t>
            </w:r>
          </w:p>
        </w:tc>
      </w:tr>
      <w:tr w:rsidR="00940143" w:rsidRPr="00940143" w14:paraId="685ED01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1391472" w14:textId="2D4BFD7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5D2240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476333.306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9BD908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4215344.720</w:t>
            </w:r>
          </w:p>
        </w:tc>
      </w:tr>
      <w:tr w:rsidR="00940143" w:rsidRPr="00940143" w14:paraId="1A4F7A3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8626AB6" w14:textId="6051181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2A485DC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476332.359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4CB0162C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4215339.395</w:t>
            </w:r>
          </w:p>
        </w:tc>
      </w:tr>
      <w:tr w:rsidR="00940143" w:rsidRPr="00940143" w14:paraId="116A9F59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76115158" w14:textId="70140D5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улично-дорожной сети</w:t>
            </w:r>
          </w:p>
        </w:tc>
      </w:tr>
      <w:tr w:rsidR="00940143" w:rsidRPr="00940143" w14:paraId="5953B952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26FCEE8" w14:textId="402336C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6616F4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476746.638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2F5C35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4215596.105</w:t>
            </w:r>
          </w:p>
        </w:tc>
      </w:tr>
      <w:tr w:rsidR="00940143" w:rsidRPr="00940143" w14:paraId="118C84F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BF95B06" w14:textId="5A518F6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825E60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476718.408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0F63CE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4215684.514</w:t>
            </w:r>
          </w:p>
        </w:tc>
      </w:tr>
      <w:tr w:rsidR="00940143" w:rsidRPr="00940143" w14:paraId="0400450B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6D630BA" w14:textId="6D5E656E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2183B7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476415.868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6AE33A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4215779.743</w:t>
            </w:r>
          </w:p>
        </w:tc>
      </w:tr>
      <w:tr w:rsidR="00940143" w:rsidRPr="00940143" w14:paraId="068B2019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9657364" w14:textId="3CB7BA6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08863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476403.201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612B3D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4215717.623</w:t>
            </w:r>
          </w:p>
        </w:tc>
      </w:tr>
      <w:tr w:rsidR="00940143" w:rsidRPr="00940143" w14:paraId="3CE6A22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225B0765" w14:textId="57DBB839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9377CE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476425.323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0BF107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4215764.742</w:t>
            </w:r>
          </w:p>
        </w:tc>
      </w:tr>
      <w:tr w:rsidR="00940143" w:rsidRPr="00940143" w14:paraId="2C9E379C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6E8A476" w14:textId="1BAFBACA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5FA41C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476573.650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CBAFD8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4215717.993</w:t>
            </w:r>
          </w:p>
        </w:tc>
      </w:tr>
      <w:tr w:rsidR="00940143" w:rsidRPr="00940143" w14:paraId="0320989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CC81B6F" w14:textId="1B82D8F9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3D1614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476672.159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28D55C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4215687.168</w:t>
            </w:r>
          </w:p>
        </w:tc>
      </w:tr>
      <w:tr w:rsidR="00940143" w:rsidRPr="00940143" w14:paraId="599DB0B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48AEF3E" w14:textId="46FDEF1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108D6D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476682.561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B26C69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4215683.977</w:t>
            </w:r>
          </w:p>
        </w:tc>
      </w:tr>
      <w:tr w:rsidR="00940143" w:rsidRPr="00940143" w14:paraId="1FFEDFB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190AA0F" w14:textId="6B3CB53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5D8AB8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476710.338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43A69F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4215675.225</w:t>
            </w:r>
          </w:p>
        </w:tc>
      </w:tr>
      <w:tr w:rsidR="00940143" w:rsidRPr="00940143" w14:paraId="099D4775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FD8A2C2" w14:textId="1287BA7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4E89FF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476720.755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B4D254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4215671.966</w:t>
            </w:r>
          </w:p>
        </w:tc>
      </w:tr>
      <w:tr w:rsidR="00940143" w:rsidRPr="00940143" w14:paraId="3591374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1CAFB70" w14:textId="7ADB307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31CF0C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476728.591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84DA3C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4215648.616</w:t>
            </w:r>
          </w:p>
        </w:tc>
      </w:tr>
      <w:tr w:rsidR="00940143" w:rsidRPr="00940143" w14:paraId="3B877FC9" w14:textId="77777777" w:rsidTr="007C5003">
        <w:trPr>
          <w:trHeight w:val="300"/>
        </w:trPr>
        <w:tc>
          <w:tcPr>
            <w:tcW w:w="4693" w:type="dxa"/>
            <w:gridSpan w:val="3"/>
            <w:shd w:val="clear" w:color="auto" w:fill="auto"/>
            <w:noWrap/>
            <w:hideMark/>
          </w:tcPr>
          <w:p w14:paraId="1F026FCB" w14:textId="021DEE2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Зона застройки малоэтажными жилыми домами</w:t>
            </w:r>
          </w:p>
        </w:tc>
      </w:tr>
      <w:tr w:rsidR="00940143" w:rsidRPr="00940143" w14:paraId="2435C40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83E0EF8" w14:textId="0641028B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FD12ED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476425.323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6FEB36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4215764.742</w:t>
            </w:r>
          </w:p>
        </w:tc>
      </w:tr>
      <w:tr w:rsidR="00940143" w:rsidRPr="00940143" w14:paraId="7D192BAD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DADDDD7" w14:textId="53485DA6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2245BC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476573.650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7E1662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4215717.993</w:t>
            </w:r>
          </w:p>
        </w:tc>
      </w:tr>
      <w:tr w:rsidR="00940143" w:rsidRPr="00940143" w14:paraId="0B293579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9AD848F" w14:textId="46D11D9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0C32D6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476672.159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AB19EE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4215687.168</w:t>
            </w:r>
          </w:p>
        </w:tc>
      </w:tr>
      <w:tr w:rsidR="00940143" w:rsidRPr="00940143" w14:paraId="3B263185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6F50FB0" w14:textId="7933369A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267BDA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476682.561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0E2E2D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4215683.977</w:t>
            </w:r>
          </w:p>
        </w:tc>
      </w:tr>
      <w:tr w:rsidR="00940143" w:rsidRPr="00940143" w14:paraId="68F47A6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346911C" w14:textId="1245040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539B831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476676.701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25BDB3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4215664.827</w:t>
            </w:r>
          </w:p>
        </w:tc>
      </w:tr>
      <w:tr w:rsidR="00940143" w:rsidRPr="00940143" w14:paraId="4D7347D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609BE6F" w14:textId="6EE24CF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EDB4E1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476641.445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E4F90C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4215549.742</w:t>
            </w:r>
          </w:p>
        </w:tc>
      </w:tr>
      <w:tr w:rsidR="00940143" w:rsidRPr="00940143" w14:paraId="2219D368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A97D9A5" w14:textId="256507C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E85874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476636.710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3A37DB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4215534.271</w:t>
            </w:r>
          </w:p>
        </w:tc>
      </w:tr>
      <w:tr w:rsidR="00940143" w:rsidRPr="00940143" w14:paraId="79E242B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3D00A08" w14:textId="7BE5560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F1DB92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476673.092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255351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4215523.083</w:t>
            </w:r>
          </w:p>
        </w:tc>
      </w:tr>
      <w:tr w:rsidR="00940143" w:rsidRPr="00940143" w14:paraId="7BD755A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8264962" w14:textId="386336D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FDA2BC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476661.605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FCFA41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4215512.064</w:t>
            </w:r>
          </w:p>
        </w:tc>
      </w:tr>
      <w:tr w:rsidR="00940143" w:rsidRPr="00940143" w14:paraId="73E96BE2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EFEE50E" w14:textId="178CB286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3A612D7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476640.608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52DAA41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4215492.040</w:t>
            </w:r>
          </w:p>
        </w:tc>
      </w:tr>
      <w:tr w:rsidR="00940143" w:rsidRPr="00940143" w14:paraId="3D75B145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CDCA912" w14:textId="7DBB63A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84F0E01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476619.899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BD8F68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4215466.322</w:t>
            </w:r>
          </w:p>
        </w:tc>
      </w:tr>
      <w:tr w:rsidR="00940143" w:rsidRPr="00940143" w14:paraId="0C0325B9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71E67F3" w14:textId="77E0D79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486C4D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476613.627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13A7E1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4215470.858</w:t>
            </w:r>
          </w:p>
        </w:tc>
      </w:tr>
      <w:tr w:rsidR="00940143" w:rsidRPr="00940143" w14:paraId="6B5D0ED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FCAF1FC" w14:textId="3316F00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7B2513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476577.190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EE1E6B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4215443.158</w:t>
            </w:r>
          </w:p>
        </w:tc>
      </w:tr>
      <w:tr w:rsidR="00940143" w:rsidRPr="00940143" w14:paraId="2AC4F89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C0F1A74" w14:textId="0A256716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A76D7F1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476575.022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C46FF8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4215441.494</w:t>
            </w:r>
          </w:p>
        </w:tc>
      </w:tr>
      <w:tr w:rsidR="00940143" w:rsidRPr="00940143" w14:paraId="1BF78F2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618194F1" w14:textId="3CEF323E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33BC47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476573.554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6EC8D5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4215440.369</w:t>
            </w:r>
          </w:p>
        </w:tc>
      </w:tr>
      <w:tr w:rsidR="00940143" w:rsidRPr="00940143" w14:paraId="7CAC7EB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33BED18" w14:textId="7619DB4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D0352F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476551.033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393804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4215414.029</w:t>
            </w:r>
          </w:p>
        </w:tc>
      </w:tr>
      <w:tr w:rsidR="00940143" w:rsidRPr="00940143" w14:paraId="4E1D3079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0859CAE" w14:textId="297EA34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0D8783C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476464.244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B89520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4215303.816</w:t>
            </w:r>
          </w:p>
        </w:tc>
      </w:tr>
      <w:tr w:rsidR="00940143" w:rsidRPr="00940143" w14:paraId="69E2B50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0D96431" w14:textId="771B6804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EE57FD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476462.117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567603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4215301.095</w:t>
            </w:r>
          </w:p>
        </w:tc>
      </w:tr>
      <w:tr w:rsidR="00940143" w:rsidRPr="00940143" w14:paraId="65C8895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948D831" w14:textId="4A251248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A9A9E2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476333.306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8B2FE0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4215344.720</w:t>
            </w:r>
          </w:p>
        </w:tc>
      </w:tr>
      <w:tr w:rsidR="00940143" w:rsidRPr="00940143" w14:paraId="519001A1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94ABCC7" w14:textId="77972A5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339122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476352.162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F79752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4215445.308</w:t>
            </w:r>
          </w:p>
        </w:tc>
      </w:tr>
      <w:tr w:rsidR="008A2A5C" w:rsidRPr="00940143" w14:paraId="2EF78200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</w:tcPr>
          <w:p w14:paraId="720B184F" w14:textId="77777777" w:rsidR="008A2A5C" w:rsidRPr="00940143" w:rsidRDefault="008A2A5C" w:rsidP="001858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shd w:val="clear" w:color="auto" w:fill="auto"/>
            <w:noWrap/>
            <w:vAlign w:val="center"/>
          </w:tcPr>
          <w:p w14:paraId="2EB07B32" w14:textId="77777777" w:rsidR="008A2A5C" w:rsidRPr="00940143" w:rsidRDefault="008A2A5C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shd w:val="clear" w:color="auto" w:fill="auto"/>
            <w:noWrap/>
            <w:vAlign w:val="center"/>
          </w:tcPr>
          <w:p w14:paraId="4373079A" w14:textId="77777777" w:rsidR="008A2A5C" w:rsidRPr="00940143" w:rsidRDefault="008A2A5C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143" w:rsidRPr="00940143" w14:paraId="3CC9592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C9B5AA0" w14:textId="40936B76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EF07D8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476376.741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B0B550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4215576.451</w:t>
            </w:r>
          </w:p>
        </w:tc>
      </w:tr>
      <w:tr w:rsidR="00940143" w:rsidRPr="00940143" w14:paraId="2752FBE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36E6A84" w14:textId="5D91CC6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DF8FDA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476398.946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427D63F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4215694.963</w:t>
            </w:r>
          </w:p>
        </w:tc>
      </w:tr>
      <w:tr w:rsidR="00940143" w:rsidRPr="00940143" w14:paraId="1A71688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5970F5C" w14:textId="63264305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F34FD9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476403.201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EF2249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4215717.623</w:t>
            </w:r>
          </w:p>
        </w:tc>
      </w:tr>
      <w:tr w:rsidR="00940143" w:rsidRPr="00940143" w14:paraId="07DD897F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BC3D013" w14:textId="0981EC61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21211E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476387.707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A45190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4215343.443</w:t>
            </w:r>
          </w:p>
        </w:tc>
      </w:tr>
      <w:tr w:rsidR="00940143" w:rsidRPr="00940143" w14:paraId="4EF436D5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8F074D9" w14:textId="7583D28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BBF8D0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476399.454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E91805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4215339.479</w:t>
            </w:r>
          </w:p>
        </w:tc>
      </w:tr>
      <w:tr w:rsidR="00940143" w:rsidRPr="00940143" w14:paraId="483E205B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9E864F2" w14:textId="2957D4EE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3754A0B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476396.490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5A64F5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4215330.710</w:t>
            </w:r>
          </w:p>
        </w:tc>
      </w:tr>
      <w:tr w:rsidR="00940143" w:rsidRPr="00940143" w14:paraId="3307223B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26C30E8" w14:textId="247155B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B9CF2B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476384.742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2F177C4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4215334.692</w:t>
            </w:r>
          </w:p>
        </w:tc>
      </w:tr>
      <w:tr w:rsidR="00940143" w:rsidRPr="00940143" w14:paraId="4C12E0BE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3B90FFF" w14:textId="0795CEA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DA765F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476347.866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9FF23F1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4215366.289</w:t>
            </w:r>
          </w:p>
        </w:tc>
      </w:tr>
      <w:tr w:rsidR="00940143" w:rsidRPr="00940143" w14:paraId="07C0928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B44AD2C" w14:textId="3B018B7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B423C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476356.663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DCDB5B3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4215363.265</w:t>
            </w:r>
          </w:p>
        </w:tc>
      </w:tr>
      <w:tr w:rsidR="00940143" w:rsidRPr="00940143" w14:paraId="049DCD63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1C15016" w14:textId="5FA8B57B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029FAB6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476351.929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5840418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4215349.541</w:t>
            </w:r>
          </w:p>
        </w:tc>
      </w:tr>
      <w:tr w:rsidR="00940143" w:rsidRPr="00940143" w14:paraId="3B46667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34DCF913" w14:textId="4F677E4A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C4C2AE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476343.146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3116304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4215352.565</w:t>
            </w:r>
          </w:p>
        </w:tc>
      </w:tr>
      <w:tr w:rsidR="00940143" w:rsidRPr="00940143" w14:paraId="0EAAD04A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6D59AD5" w14:textId="438EBFB2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BA18851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476377.592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1EF741F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4215513.340</w:t>
            </w:r>
          </w:p>
        </w:tc>
      </w:tr>
      <w:tr w:rsidR="00940143" w:rsidRPr="00940143" w14:paraId="1AD58C07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4A0570C3" w14:textId="478A939C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DC3C66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476390.561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AA0186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4215510.905</w:t>
            </w:r>
          </w:p>
        </w:tc>
      </w:tr>
      <w:tr w:rsidR="00940143" w:rsidRPr="00940143" w14:paraId="2891F2F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D69A324" w14:textId="7FE388A1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8A4513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476388.132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42CC096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4215497.936</w:t>
            </w:r>
          </w:p>
        </w:tc>
      </w:tr>
      <w:tr w:rsidR="00940143" w:rsidRPr="00940143" w14:paraId="3510C781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2229DD7" w14:textId="556F371F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50DE5C0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476375.149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133A36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4215500.372</w:t>
            </w:r>
          </w:p>
        </w:tc>
      </w:tr>
      <w:tr w:rsidR="00940143" w:rsidRPr="00940143" w14:paraId="5B5642F6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5FC27EAD" w14:textId="43721AC3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38296F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476628.092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03E74BDE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4215532.339</w:t>
            </w:r>
          </w:p>
        </w:tc>
      </w:tr>
      <w:tr w:rsidR="00940143" w:rsidRPr="00940143" w14:paraId="6D2A1C1F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1753C3DE" w14:textId="5042B49D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38DCFBA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476636.944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7266CF42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4215529.635</w:t>
            </w:r>
          </w:p>
        </w:tc>
      </w:tr>
      <w:tr w:rsidR="00940143" w:rsidRPr="00940143" w14:paraId="22CEFDB4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0385C8ED" w14:textId="6F7519B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E79E2B9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476633.787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64FB96A4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4215519.304</w:t>
            </w:r>
          </w:p>
        </w:tc>
      </w:tr>
      <w:tr w:rsidR="00940143" w:rsidRPr="00940143" w14:paraId="482AB3F5" w14:textId="77777777" w:rsidTr="007C5003">
        <w:trPr>
          <w:trHeight w:val="300"/>
        </w:trPr>
        <w:tc>
          <w:tcPr>
            <w:tcW w:w="1008" w:type="dxa"/>
            <w:shd w:val="clear" w:color="auto" w:fill="auto"/>
            <w:noWrap/>
            <w:hideMark/>
          </w:tcPr>
          <w:p w14:paraId="79E799FC" w14:textId="6BBE3200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50B5035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476624.935</w:t>
            </w:r>
          </w:p>
        </w:tc>
        <w:tc>
          <w:tcPr>
            <w:tcW w:w="1841" w:type="dxa"/>
            <w:shd w:val="clear" w:color="auto" w:fill="auto"/>
            <w:noWrap/>
            <w:vAlign w:val="center"/>
            <w:hideMark/>
          </w:tcPr>
          <w:p w14:paraId="5E10DE3D" w14:textId="77777777" w:rsidR="00940143" w:rsidRPr="00940143" w:rsidRDefault="00940143" w:rsidP="00185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4215522.008</w:t>
            </w:r>
          </w:p>
        </w:tc>
      </w:tr>
    </w:tbl>
    <w:p w14:paraId="2946AA21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6F96B97" w14:textId="77777777" w:rsidR="001858B4" w:rsidRPr="001858B4" w:rsidRDefault="001858B4" w:rsidP="0018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858B4" w:rsidRPr="001858B4" w:rsidSect="001858B4">
          <w:headerReference w:type="default" r:id="rId20"/>
          <w:type w:val="continuous"/>
          <w:pgSz w:w="11907" w:h="16839" w:code="9"/>
          <w:pgMar w:top="1134" w:right="567" w:bottom="1134" w:left="1418" w:header="709" w:footer="709" w:gutter="0"/>
          <w:pgNumType w:start="16"/>
          <w:cols w:num="2" w:space="708"/>
          <w:docGrid w:linePitch="360"/>
        </w:sectPr>
      </w:pPr>
    </w:p>
    <w:p w14:paraId="79A12AC9" w14:textId="77777777" w:rsidR="001858B4" w:rsidRPr="001858B4" w:rsidRDefault="001858B4" w:rsidP="001858B4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sectPr w:rsidR="001858B4" w:rsidRPr="001858B4" w:rsidSect="001858B4">
          <w:type w:val="continuous"/>
          <w:pgSz w:w="11907" w:h="16839" w:code="9"/>
          <w:pgMar w:top="1134" w:right="567" w:bottom="1134" w:left="1418" w:header="709" w:footer="709" w:gutter="0"/>
          <w:pgNumType w:start="16"/>
          <w:cols w:space="708"/>
          <w:docGrid w:linePitch="360"/>
        </w:sectPr>
      </w:pPr>
    </w:p>
    <w:p w14:paraId="1EB883B3" w14:textId="77777777" w:rsidR="000664DB" w:rsidRDefault="000664DB" w:rsidP="000664DB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5. Характеристика развития системы транспортного обслуживания территории</w:t>
      </w:r>
    </w:p>
    <w:p w14:paraId="27A12513" w14:textId="77777777" w:rsidR="000664DB" w:rsidRPr="000664DB" w:rsidRDefault="000664DB" w:rsidP="000664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решений генерального плана и программы комплексного развития транспортной инфраструктуры рабочего поселка Кольцово до 2034 года, утвержденной Решением 14-ой сессии Совета депутатов р.п. Кольцово от 16.11.2016 № 61 «О программе комплексного развития транспортной инфраструктуры рабочего поселка Кольцово до 2034 года» в границах проекта планировки территории предусматриваются следующие мероприятия: </w:t>
      </w:r>
    </w:p>
    <w:p w14:paraId="6C180279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улиц в границах проекта планировки территории, общей протяженностью 4,8 км, в том числе, проездов – 2,4 км, пешеходных улиц и дорог – 1,4 км, велосипедных дорожек - 1 км;</w:t>
      </w:r>
    </w:p>
    <w:p w14:paraId="7023BB1D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м</w:t>
      </w:r>
      <w:r w:rsidRPr="000664DB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естным нормативам градостроительного проектирования р.п. Кольцово, утвержденным </w:t>
      </w:r>
      <w:r w:rsidRPr="000664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решением 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сессии Совета депутатов р. п. Кольцово от 17.02.2016 № 7 п.4.6 </w:t>
      </w:r>
      <w:proofErr w:type="spellStart"/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24:</w:t>
      </w:r>
    </w:p>
    <w:p w14:paraId="25CE3BC0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 минимально допустимый уровень обеспеченности гаражами и открытыми стоянками для постоянного хранения легковых автомобилей должен составлять 90%;</w:t>
      </w:r>
    </w:p>
    <w:p w14:paraId="73D70419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 минимально допустимый уровень обеспеченности стоянками для временного хранения легковых автомобилей должен составлять 35%.</w:t>
      </w:r>
    </w:p>
    <w:p w14:paraId="1AC51AA3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стоит учитывать расчетный показатель максимально допустимого уровня пешеходной доступности:</w:t>
      </w:r>
    </w:p>
    <w:p w14:paraId="169B93E4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 гаражей и стоянок для постоянного хранения автомобилей – 800 метров;</w:t>
      </w:r>
    </w:p>
    <w:p w14:paraId="69855FE7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 стоянок временного хранения легковых автомобилей до входов в жилые дома – 100 метров;</w:t>
      </w:r>
    </w:p>
    <w:p w14:paraId="3CBD0519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 стоянок временного хранения легковых автомобилей до прочих учреждений и предприятий обслуживания населения и административных зданий – 250 метров.</w:t>
      </w:r>
    </w:p>
    <w:p w14:paraId="3A79644D" w14:textId="0807C03D" w:rsidR="000664DB" w:rsidRPr="000664DB" w:rsidRDefault="000664DB" w:rsidP="000664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05747" w14:textId="77777777" w:rsidR="0068083C" w:rsidRDefault="0068083C" w:rsidP="001858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83C" w:rsidSect="001858B4">
          <w:headerReference w:type="default" r:id="rId21"/>
          <w:pgSz w:w="11906" w:h="16838" w:code="9"/>
          <w:pgMar w:top="1134" w:right="567" w:bottom="1134" w:left="1418" w:header="709" w:footer="709" w:gutter="0"/>
          <w:cols w:space="708"/>
          <w:docGrid w:linePitch="381"/>
        </w:sectPr>
      </w:pPr>
    </w:p>
    <w:p w14:paraId="29ACE033" w14:textId="77777777" w:rsidR="000664DB" w:rsidRPr="000664DB" w:rsidRDefault="000664DB" w:rsidP="000664DB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ab/>
      </w:r>
      <w:bookmarkStart w:id="18" w:name="_Toc65660230"/>
      <w:r w:rsidRPr="000664DB">
        <w:rPr>
          <w:rFonts w:ascii="Times New Roman" w:hAnsi="Times New Roman"/>
          <w:sz w:val="28"/>
          <w:szCs w:val="28"/>
          <w:lang w:val="ru-RU"/>
        </w:rPr>
        <w:t>6. Характеристика развития системы инженерно-технического обеспечения территории</w:t>
      </w:r>
      <w:bookmarkEnd w:id="18"/>
    </w:p>
    <w:p w14:paraId="1282F34C" w14:textId="77777777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Toc65660231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планируемой территории предусматривается комплекс мероприятий по развитию систем водоснабжения, водоотведения, теплоснабжения, газоснабжения электроснабжения и связи.</w:t>
      </w:r>
    </w:p>
    <w:p w14:paraId="44BC7191" w14:textId="77777777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водоснабжения предусматривается строительство сети кольцевого хозяйственно-питьевого и противопожарного водопровода.</w:t>
      </w:r>
    </w:p>
    <w:p w14:paraId="0C5DA20B" w14:textId="77777777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Проектируемая на расчетный срок величина максимального суточного расхода на хозяйственно-питьевые нужды – 737,89 м3/</w:t>
      </w:r>
      <w:proofErr w:type="spellStart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(уточняется на следующем этапе проектирования).</w:t>
      </w:r>
    </w:p>
    <w:p w14:paraId="7F1E35B7" w14:textId="77777777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 водоснабжения существующая водопроводная сеть р.п. Кольцово. </w:t>
      </w:r>
      <w:proofErr w:type="gramStart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технических условий №5-23203, выданных МУП г. Новосибирска «</w:t>
      </w:r>
      <w:proofErr w:type="spellStart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Горводоканал</w:t>
      </w:r>
      <w:proofErr w:type="spellEnd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подключение проектируемой водопроводной сети возможно в следующих точках:</w:t>
      </w:r>
    </w:p>
    <w:p w14:paraId="44FFB6C0" w14:textId="77777777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существующий водопровод централизованной системы холодного водоснабжения 2Д=300 мм расположенный по адресу р.п. Кольцово ул. Технопарковая;</w:t>
      </w:r>
    </w:p>
    <w:p w14:paraId="2112B49A" w14:textId="77777777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существующий водопровод централизованной системы холодного водоснабжения</w:t>
      </w:r>
      <w:proofErr w:type="gramStart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=300 мм расположенный по адресу р.п. Кольцово ул. Молодежная;</w:t>
      </w:r>
    </w:p>
    <w:p w14:paraId="65A72B0B" w14:textId="4A04F5BD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существующий водопровод централизованной системы холодного водоснабжения 2Д=250 мм расположенный по а</w:t>
      </w:r>
      <w:r w:rsidR="00EE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дресу р.п. Кольцово ул. </w:t>
      </w:r>
      <w:proofErr w:type="gramStart"/>
      <w:r w:rsidR="00EE3E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Рассвет</w:t>
      </w: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proofErr w:type="gramEnd"/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2B408D" w14:textId="77777777" w:rsidR="00A8078E" w:rsidRPr="00A8078E" w:rsidRDefault="00A8078E" w:rsidP="00A807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Врезка в существующий водопровод в проектируемом колодце.</w:t>
      </w:r>
    </w:p>
    <w:p w14:paraId="1E39CEDE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проектируемых трубопроводов полиэтилен низкого давления ПЭ 100 ГОСТ 18599-2001. Диаметры условного прохода магистралей 150-100 мм (уточнить на следующем этапе проектирования).</w:t>
      </w:r>
    </w:p>
    <w:p w14:paraId="2AC1ED85" w14:textId="064C7498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Трубопроводы укладываются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подземно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траншее. Наружное пожаротушение от пожарных гидрантов, расположенных на кольцевом водопроводе в проектируемых колодцах. Расход на наружное пожаротушение 15 л/с. Гарантированные напор 10 м.</w:t>
      </w:r>
    </w:p>
    <w:p w14:paraId="6CC1DD1B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отвода бытовых стоков от выпусков зданий и сооружений проектируемого микрорайона предусматривается самотечная сеть бытовой канализации. </w:t>
      </w:r>
    </w:p>
    <w:p w14:paraId="644C542F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Приемником стоков от проектируемой канализационной сети согласно технических условий №5-23203, выданных МУП г. Новосибирска «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Горводоканал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предусматривается коллектор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=800 мм существующей канализационной сети, расположенный по адресу р.п. Кольцово ул. Академика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Сандахчиева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Точка подключения распложена в существующем колодце.</w:t>
      </w:r>
    </w:p>
    <w:p w14:paraId="5F46872F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Планируемая на расчетный срок величина максимального суточного расхода на водоотведение бытовых стоков – 596,64 м3/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(уточняется на следующем этапе проектирования).</w:t>
      </w:r>
    </w:p>
    <w:p w14:paraId="2FBCF66F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самотечной бытовой канализации возможно применение полимерных труб со структурированной стенкой по ГОСТ 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54475-2011. Диаметр условного </w:t>
      </w: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прохода трубопроводов - 150, 200 мм (уточнить гидравлическим расчетом на следующем этапе проектирования).</w:t>
      </w:r>
    </w:p>
    <w:p w14:paraId="7F46CA6D" w14:textId="46AC5AE5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отводу поверхностного стока с территории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кта приняты согласно техническим условиям</w:t>
      </w: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05.04.2021 №08/111, выданных МБУ «Фасад».</w:t>
      </w:r>
    </w:p>
    <w:p w14:paraId="59D0AA16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планируемой территории предусматривается комбинированная открытая и закрытая сеть дождевой канализации.</w:t>
      </w:r>
    </w:p>
    <w:p w14:paraId="3519FCD0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принятой схеме поверхностные стоки с водосборной площади перехватываются лотками и через дождеприемники поступают в закрытую трубопроводную сеть, по которой транспортируются на проектируемые локальные очистные сооружения дождевых стоков. Далее в лог р.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Забобурыха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расположенный между микрорайонами VII и IX.</w:t>
      </w:r>
    </w:p>
    <w:p w14:paraId="410483D7" w14:textId="7AC3B3F6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расход дождевых стоков принят согласно технически</w:t>
      </w:r>
      <w:r w:rsidR="0080715F">
        <w:rPr>
          <w:rFonts w:ascii="Times New Roman" w:eastAsia="Times New Roman" w:hAnsi="Times New Roman" w:cs="Times New Roman"/>
          <w:sz w:val="28"/>
          <w:szCs w:val="28"/>
          <w:lang w:eastAsia="ru-RU"/>
        </w:rPr>
        <w:t>м условиям</w:t>
      </w: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может быть уточнен на следующем этапе проектирования в зависимости от условий застройки на проектируемой территории. Схема отвода поверхностных стоков исключает возможность их попадания на проезжие части микрорайонов VI, VII и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VII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42A57F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и диаметры трубопроводов дождевой канализации будут определены на следующем этапе проектирования.</w:t>
      </w:r>
    </w:p>
    <w:p w14:paraId="48D3E389" w14:textId="62C7DE78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Открытые лотки должны быть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оборудованы</w:t>
      </w:r>
      <w:r w:rsidR="00DD275A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сороудерживающим решетками.</w:t>
      </w:r>
    </w:p>
    <w:p w14:paraId="03CCD5EA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и конструкция очистных сооружений поверхностных стоков будут определены на следующем этапе проектирования.</w:t>
      </w:r>
    </w:p>
    <w:p w14:paraId="64372EFF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теплоснабжения планируемых к размещению объектов капитального строительства (общественных зданий и малоэтажных жилых домов) предусматривается организация централизованной системы теплоснабжения. </w:t>
      </w: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Источник теплоснабжения – проектируемая котельная модульного типа на газовом топливе. Теплоноситель вода. Температурный график 95/70 (уточняется на следующем этапе проектирования). Планируемая максимальная нагрузка на теплоснабжение на расчетный срок 9,53 Гкал/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(уточняется на следующем этапе проектирования). В том числе на отопление – 6,93 Гкал/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вентиляцию - 0,83 Гкал/ч, горячее водоснабжение – 1,77 Гкал/ч.</w:t>
      </w:r>
    </w:p>
    <w:p w14:paraId="3412E74C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 теплоснабжения двухтрубные закрытые.</w:t>
      </w:r>
    </w:p>
    <w:p w14:paraId="54400F59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трубопроводов – сталь ГОСТ 10705-80. Максимальный диаметр магистралей подающего и обратного трубопроводов тепловых сетей 250 мм.</w:t>
      </w:r>
    </w:p>
    <w:p w14:paraId="3899A0C6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Подключение потребителей предусматривается по независимой схеме.</w:t>
      </w:r>
    </w:p>
    <w:p w14:paraId="78B9A4CB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Прокладка тепловых сетей подземная в непроходных каналах из сборного и монолитного железобетона. Трубопроводы стальные с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энергоэффективной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теплоизоляцией укладываются в каналах на подвижные и неподвижные опоры. Компенсация температурных удлинений решается с помощью компенсаторов и углов поворота. Опорожнение трубопроводов планируется в проектируемые дренажные колодцы с последующей откачкой и вывозом в согласованные места.</w:t>
      </w:r>
    </w:p>
    <w:p w14:paraId="04F3E9EC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газоснабжения предусматривается подключение планируемой котельной к проектируемому газопроводу высокого давления.</w:t>
      </w:r>
    </w:p>
    <w:p w14:paraId="1C61C50C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Трубопровод ввода в котельную из труб ПЭ 100 ГОСТ 18599-2001 прокладывается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подземно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D12DAE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Газоснабжение малоэтажной жилой застройки не предусматривается.</w:t>
      </w:r>
    </w:p>
    <w:p w14:paraId="0CD261A1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Максимальный часовой расход газа для работы планируемой котельной 1324 м3/час (уточняется на следующем этапе проектирования).</w:t>
      </w:r>
    </w:p>
    <w:p w14:paraId="7DF802E0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электроснабжения планируется:</w:t>
      </w:r>
    </w:p>
    <w:p w14:paraId="2E933DB8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подключение планируемых объектов капитального строительства к существующим сетям электроснабжения 0,4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1B37683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прокладка по проектируемой территории кабельных линий электропередачи 10 и 0,4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proofErr w:type="spellEnd"/>
    </w:p>
    <w:p w14:paraId="3CD6620C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строительство трех планируемых трансформаторных подстанций 10/0,4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77C33C4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освещения улиц.</w:t>
      </w:r>
    </w:p>
    <w:p w14:paraId="42DA8BAB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по подключению проектируемых объектов застройки микрорайона к сетям электроснабжения удовлетворяют требованиям технических условий на технологическое присоединение энергопринимающих устройств комплексной жилой застройки от 24.11.2020 г. №50-17/183616, выданных АО «РЭС».</w:t>
      </w:r>
    </w:p>
    <w:p w14:paraId="552CF211" w14:textId="5AD1AC22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 мощность энергопринимающи</w:t>
      </w:r>
      <w:r w:rsidR="00E67CED">
        <w:rPr>
          <w:rFonts w:ascii="Times New Roman" w:eastAsia="Times New Roman" w:hAnsi="Times New Roman" w:cs="Times New Roman"/>
          <w:sz w:val="28"/>
          <w:szCs w:val="28"/>
          <w:lang w:eastAsia="ru-RU"/>
        </w:rPr>
        <w:t>х устройств согласно техническим условиям</w:t>
      </w: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1594,6 кВт.</w:t>
      </w:r>
    </w:p>
    <w:p w14:paraId="384F52F0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приема мощности по распределительной сети 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ПС 110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Барышевская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(I СШ-10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 10913) и по распределительной сети 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ПС 110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Инская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(I СШ-10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 10171).</w:t>
      </w:r>
    </w:p>
    <w:p w14:paraId="562D9615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присоединения:</w:t>
      </w:r>
    </w:p>
    <w:p w14:paraId="2DE375C0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точка №1 – вновь построенная воздушная ЛЭП-10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существующей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ЛЭП-10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 10913 ПС 110 КВ «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Барышевская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» (максимальная мощность 1594,6 кВт);</w:t>
      </w:r>
    </w:p>
    <w:p w14:paraId="0A292397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точка №2 – существующая ЛЭП-10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 10171 ПС 110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Инская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» (максимальная мощность 1594,6 кВт).</w:t>
      </w:r>
    </w:p>
    <w:p w14:paraId="67470D5A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Планируемая нагрузка на электроснабжение на расчетный срок определена по укрупненным показателям согласно методике РД 34.20.185-94 «Инструкция по проектированию городских электрических сетей» и составляет – 1,478 МВт (уточняется на следующем этапе проектирования).</w:t>
      </w:r>
    </w:p>
    <w:p w14:paraId="2BD82A0F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связи на территории планируемой застройки предусматривается комплекс мероприятий в соответствии с техническими условиями от 01.02.2020 г. №003/21 выданным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ООО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Инлайн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Телеком». </w:t>
      </w:r>
    </w:p>
    <w:p w14:paraId="1ED25EAA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подключения проектируемых объектов к 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мультисервисной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</w:t>
      </w:r>
      <w:proofErr w:type="gram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ООО</w:t>
      </w:r>
      <w:proofErr w:type="gram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Инлайн</w:t>
      </w:r>
      <w:proofErr w:type="spellEnd"/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Телеком» с целью телефонизации, предоставления широкополосного доступа к сети «Интернет» и цифрового кабельного телевидения, радиофикации на территории микрорайона предусматривается:</w:t>
      </w:r>
    </w:p>
    <w:p w14:paraId="078651BD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кабельной канализации волоконно-оптической линии связи с сооружениями;</w:t>
      </w:r>
    </w:p>
    <w:p w14:paraId="46FA790E" w14:textId="77777777" w:rsidR="00940143" w:rsidRPr="00940143" w:rsidRDefault="00940143" w:rsidP="00940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прокладка абонентских линий связи.</w:t>
      </w:r>
    </w:p>
    <w:p w14:paraId="1202ED2C" w14:textId="77777777" w:rsidR="00940143" w:rsidRPr="00940143" w:rsidRDefault="00940143" w:rsidP="00940143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94014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6DC18DC3" w14:textId="77777777" w:rsidR="000664DB" w:rsidRPr="000664DB" w:rsidRDefault="000664DB" w:rsidP="000664DB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7. Особо охраняемые природные территории</w:t>
      </w:r>
      <w:bookmarkEnd w:id="19"/>
    </w:p>
    <w:p w14:paraId="35685B6A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проекта планировки территории не установлены особо охраняемые природные территории.</w:t>
      </w:r>
    </w:p>
    <w:p w14:paraId="7F87C8CC" w14:textId="77777777" w:rsidR="000664DB" w:rsidRPr="000664DB" w:rsidRDefault="000664DB" w:rsidP="000664DB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20" w:name="_Toc65660232"/>
      <w:r w:rsidRPr="000664D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8. Объекты культурного наследия</w:t>
      </w:r>
      <w:bookmarkEnd w:id="20"/>
    </w:p>
    <w:p w14:paraId="2D9EBD5F" w14:textId="55D5A06A" w:rsidR="0068083C" w:rsidRDefault="000664DB" w:rsidP="006808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проекта планировки территории объекты культурного наследия не отображены вследствие отсутствия в перечне объектов культурного наследия, расположенных в районах Новосибирской области по состоянию на 2020 год. Распоряжение Правительства Российской Федерации от 9 февраля 2017 № 232-р «О перечне находящихся в распоряжении органов государственной власти и органов местного самоуправления сведений, подлежащих представлен</w:t>
      </w:r>
      <w:r w:rsidR="0068083C">
        <w:rPr>
          <w:rFonts w:ascii="Times New Roman" w:eastAsia="Times New Roman" w:hAnsi="Times New Roman" w:cs="Times New Roman"/>
          <w:sz w:val="28"/>
          <w:szCs w:val="28"/>
          <w:lang w:eastAsia="ru-RU"/>
        </w:rPr>
        <w:t>ию с использованием координат».</w:t>
      </w:r>
    </w:p>
    <w:p w14:paraId="7F77DEF7" w14:textId="77777777" w:rsidR="00FB4A41" w:rsidRDefault="00FB4A41" w:rsidP="006808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4A41" w:rsidSect="007010D6">
          <w:headerReference w:type="first" r:id="rId22"/>
          <w:pgSz w:w="11906" w:h="16838" w:code="9"/>
          <w:pgMar w:top="1134" w:right="567" w:bottom="397" w:left="1418" w:header="709" w:footer="709" w:gutter="0"/>
          <w:cols w:space="708"/>
          <w:titlePg/>
          <w:docGrid w:linePitch="381"/>
        </w:sectPr>
      </w:pPr>
    </w:p>
    <w:p w14:paraId="023FD6AF" w14:textId="57DF552C" w:rsidR="00353765" w:rsidRDefault="00353765" w:rsidP="000664DB">
      <w:pPr>
        <w:tabs>
          <w:tab w:val="left" w:pos="27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2613AC7" w14:textId="73DDBF4B" w:rsidR="000664DB" w:rsidRDefault="000D5A95" w:rsidP="000664DB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Ⅰ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val="en-US" w:eastAsia="ru-RU"/>
        </w:rPr>
        <w:t>V</w:t>
      </w:r>
      <w:r w:rsidR="000664DB" w:rsidRPr="000664D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. Положение об очередности </w:t>
      </w:r>
      <w:proofErr w:type="gramStart"/>
      <w:r w:rsidR="000664DB" w:rsidRPr="000664D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планируемого</w:t>
      </w:r>
      <w:proofErr w:type="gramEnd"/>
    </w:p>
    <w:p w14:paraId="38615B22" w14:textId="0718B884" w:rsidR="000664DB" w:rsidRDefault="000664DB" w:rsidP="000664DB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развития территории</w:t>
      </w:r>
    </w:p>
    <w:p w14:paraId="24DE030F" w14:textId="77777777" w:rsidR="000664DB" w:rsidRPr="000664DB" w:rsidRDefault="000664DB" w:rsidP="000664DB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A316A7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</w:rPr>
        <w:t xml:space="preserve">Проект планировки территории 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р.п. Кольцово Новосибирского района Новосибирской области</w:t>
      </w:r>
      <w:r w:rsidRPr="000664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предполагает реализацию проектных мероприятий в один этап. Развитие планируемой территории предусматривается на срок до 2034 года.</w:t>
      </w:r>
    </w:p>
    <w:p w14:paraId="36A8DB36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задачи, решаемые в проекте планировки, следующие:</w:t>
      </w:r>
    </w:p>
    <w:p w14:paraId="06EE7898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композиционно-пространственное развитие территории;</w:t>
      </w:r>
    </w:p>
    <w:p w14:paraId="059507C2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строительство улично-дорожной сети, в границах проекта планировки территории;</w:t>
      </w:r>
    </w:p>
    <w:p w14:paraId="41575B38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строительство отдельных новых участков озеленения (бульваров в составе улично-дорожной сети);</w:t>
      </w:r>
    </w:p>
    <w:p w14:paraId="4F534098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строительство на планировочной территории всех необходимых для эксплуатации проектируемых объектов инженерных сооружений и коммуникаций;</w:t>
      </w:r>
    </w:p>
    <w:p w14:paraId="47E1EB79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застройка объектами капитального строительства общественно-деловых и коммунально-складских зон.</w:t>
      </w:r>
    </w:p>
    <w:p w14:paraId="41135C25" w14:textId="77777777" w:rsidR="000664DB" w:rsidRPr="000664DB" w:rsidRDefault="000664DB" w:rsidP="000664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Развитие инженерной, транспортной и социальной </w:t>
      </w:r>
      <w:proofErr w:type="gramStart"/>
      <w:r w:rsidRPr="000664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инфраструктур, предлагаемых проектом планировки территории</w:t>
      </w:r>
      <w:proofErr w:type="gramEnd"/>
      <w:r w:rsidRPr="000664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будет осуществляться посредством реализации мероприятий программ комплексного развития:</w:t>
      </w:r>
    </w:p>
    <w:p w14:paraId="1EC2D375" w14:textId="77777777" w:rsidR="000664DB" w:rsidRPr="000664DB" w:rsidRDefault="000664DB" w:rsidP="00066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664DB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комплексного развития социальной инфраструктуры рабочего поселка Кольцово до 2034 года, утвержденная Решением 12 сессии Совета депутатов рабочего поселка Кольцово от 27.09.2016 № 48 «О Программе комплексного развития социальной инфраструктуры рабочего поселка Кольцово до 2034 года»;</w:t>
      </w:r>
    </w:p>
    <w:p w14:paraId="3336E514" w14:textId="77777777" w:rsidR="000664DB" w:rsidRPr="000664DB" w:rsidRDefault="000664DB" w:rsidP="00066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программа комплексного развития систем коммунальной инфраструктуры рабочего поселка Кольцово на период 2014-2024 годы, утвержденная постановлением администрации рабочего поселка Кольцово от 26.11.2013 № 1019 «Об утверждении </w:t>
      </w:r>
      <w:proofErr w:type="gramStart"/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комплексного развития систем коммунальной инфраструктуры рабочего поселка</w:t>
      </w:r>
      <w:proofErr w:type="gramEnd"/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Кольцово на период 2014-2020 годы»; </w:t>
      </w:r>
    </w:p>
    <w:p w14:paraId="313208DE" w14:textId="77777777" w:rsidR="00970D1B" w:rsidRDefault="000664DB" w:rsidP="00970D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комплексного развития транспортной инфраструктуры рабочего поселка Кольцово до 2034 года, утвержденная Решением 14-ой сессии Совета депутатов р. п. Кольцово от 16.11.2016 № 61 «О программе комплексного развития транспортной инфраструктуры рабочего поселка Кольцово до 2034 года».</w:t>
      </w:r>
    </w:p>
    <w:p w14:paraId="1A5A0DC9" w14:textId="403A86E2" w:rsidR="0068083C" w:rsidRDefault="000664DB" w:rsidP="00970D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предложения проекта планировки, планируемые на период после 2034 года, включают в себя строительство новых объектов и сооружений капитального строительства и инженерных сетей, необходимых для эксплуатации смежных</w:t>
      </w:r>
      <w:r w:rsidR="00970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</w:t>
      </w:r>
      <w:r w:rsidR="00970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70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планируемой</w:t>
      </w:r>
      <w:r w:rsidR="00CC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территорией</w:t>
      </w:r>
      <w:r w:rsidRPr="000664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05573BB" w14:textId="77777777" w:rsidR="00FB4A41" w:rsidRDefault="00FB4A41" w:rsidP="00970D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4A41" w:rsidSect="007010D6">
          <w:headerReference w:type="first" r:id="rId23"/>
          <w:pgSz w:w="11906" w:h="16838" w:code="9"/>
          <w:pgMar w:top="1134" w:right="567" w:bottom="397" w:left="1418" w:header="709" w:footer="709" w:gutter="0"/>
          <w:cols w:space="708"/>
          <w:titlePg/>
          <w:docGrid w:linePitch="381"/>
        </w:sectPr>
      </w:pPr>
    </w:p>
    <w:p w14:paraId="42ABB0EE" w14:textId="257AC9A3" w:rsidR="009D4BFA" w:rsidRPr="00806293" w:rsidRDefault="009D4BFA" w:rsidP="009D4BF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  <w:r w:rsidR="000664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</w:t>
      </w:r>
    </w:p>
    <w:p w14:paraId="4FAF6144" w14:textId="77777777" w:rsidR="009D4BFA" w:rsidRPr="002041ED" w:rsidRDefault="009D4BFA" w:rsidP="009D4BF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1633607F" w14:textId="77777777" w:rsidR="009D4BFA" w:rsidRPr="002041ED" w:rsidRDefault="009D4BFA" w:rsidP="009D4BF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4C09A61A" w14:textId="633A941B" w:rsidR="009D4BFA" w:rsidRPr="002041ED" w:rsidRDefault="00EA604E" w:rsidP="009D4BF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 __.__.2021</w:t>
      </w:r>
      <w:r w:rsidR="009D4BFA"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____</w:t>
      </w:r>
    </w:p>
    <w:p w14:paraId="2936159A" w14:textId="77777777" w:rsidR="009D4BFA" w:rsidRPr="002041ED" w:rsidRDefault="009D4BFA" w:rsidP="009D4BF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AE78CD7" w14:textId="77777777" w:rsidR="009D4BFA" w:rsidRPr="002041ED" w:rsidRDefault="009D4BFA" w:rsidP="009D4BFA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012CA0E" w14:textId="77777777" w:rsidR="009D4BFA" w:rsidRPr="002041ED" w:rsidRDefault="009D4BFA" w:rsidP="009D4BF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Проект</w:t>
      </w:r>
      <w:r w:rsidRPr="002041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2B1CE034" w14:textId="0B54D431" w:rsidR="009D4BFA" w:rsidRPr="002041ED" w:rsidRDefault="007D115B" w:rsidP="009D4BF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D115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межевания территории </w:t>
      </w:r>
      <w:r w:rsidRPr="0013342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границах </w:t>
      </w:r>
      <w:r w:rsidR="00360974" w:rsidRPr="0036097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проекта планировки территории микрорайона Х рабочего поселка Кольцово</w:t>
      </w:r>
    </w:p>
    <w:p w14:paraId="0DD1F586" w14:textId="77777777" w:rsidR="009D4BFA" w:rsidRPr="002041ED" w:rsidRDefault="009D4BFA" w:rsidP="009D4BF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AC4C5DC" w14:textId="77777777" w:rsidR="009D4BFA" w:rsidRPr="002041ED" w:rsidRDefault="009D4BFA" w:rsidP="009D4BF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726790A" w14:textId="77777777" w:rsidR="009D4BFA" w:rsidRPr="007D115B" w:rsidRDefault="009D4BFA" w:rsidP="009D4BF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3B8E23" w14:textId="097DB772" w:rsidR="007D115B" w:rsidRPr="007D115B" w:rsidRDefault="000664DB" w:rsidP="007D115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</w:t>
      </w:r>
      <w:r w:rsidR="007D115B" w:rsidRPr="007D11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Текстовая час</w:t>
      </w:r>
      <w:r w:rsidR="00C36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проекта межевания территории</w:t>
      </w:r>
    </w:p>
    <w:p w14:paraId="0CB341E6" w14:textId="159BEB6C" w:rsidR="00AF5602" w:rsidRPr="007D115B" w:rsidRDefault="000664DB" w:rsidP="007D115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</w:t>
      </w:r>
      <w:proofErr w:type="spellEnd"/>
      <w:r w:rsidR="00C36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Чертеж межевания территории</w:t>
      </w:r>
    </w:p>
    <w:p w14:paraId="53F3CC60" w14:textId="77777777" w:rsidR="00AF5602" w:rsidRPr="007D115B" w:rsidRDefault="00AF5602" w:rsidP="007D115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AF46514" w14:textId="77777777" w:rsidR="00AF5602" w:rsidRPr="007D115B" w:rsidRDefault="00AF5602" w:rsidP="007D115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D680D1" w14:textId="77777777" w:rsidR="00AF5602" w:rsidRPr="007D115B" w:rsidRDefault="00AF5602" w:rsidP="007D115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C188F84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0546A0A2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018D2D10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200679DC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337DA57F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7642BD6E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796A27AC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7880D9B5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022CE813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0FCFC2FF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30787CEB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195D0A68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2164F2C1" w14:textId="77777777" w:rsidR="00AF5602" w:rsidRPr="00B83900" w:rsidRDefault="00AF5602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14:paraId="3EE27490" w14:textId="77777777" w:rsidR="00216DF8" w:rsidRPr="00B83900" w:rsidRDefault="00216DF8" w:rsidP="00B83900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bookmarkEnd w:id="11"/>
    <w:p w14:paraId="5C299B4E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337D488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FE12D09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2A0EDB0" w14:textId="77777777" w:rsidR="009D4BFA" w:rsidRDefault="009D4BFA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</w:pPr>
    </w:p>
    <w:p w14:paraId="32CB3F4C" w14:textId="77777777" w:rsidR="009D4BFA" w:rsidRDefault="009D4BFA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</w:pPr>
    </w:p>
    <w:p w14:paraId="5517110B" w14:textId="77777777" w:rsidR="00EE0057" w:rsidRDefault="00EE0057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</w:pPr>
    </w:p>
    <w:p w14:paraId="70F5B945" w14:textId="77777777" w:rsidR="00EE0057" w:rsidRDefault="00EE0057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</w:pPr>
    </w:p>
    <w:p w14:paraId="1DD189F3" w14:textId="77777777" w:rsidR="00EE0057" w:rsidRDefault="00EE0057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</w:pPr>
    </w:p>
    <w:p w14:paraId="4C7004E4" w14:textId="77777777" w:rsidR="0068083C" w:rsidRDefault="0068083C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  <w:sectPr w:rsidR="0068083C" w:rsidSect="007010D6">
          <w:headerReference w:type="first" r:id="rId24"/>
          <w:pgSz w:w="11906" w:h="16838" w:code="9"/>
          <w:pgMar w:top="1134" w:right="567" w:bottom="397" w:left="1418" w:header="709" w:footer="709" w:gutter="0"/>
          <w:cols w:space="708"/>
          <w:titlePg/>
          <w:docGrid w:linePitch="381"/>
        </w:sectPr>
      </w:pPr>
    </w:p>
    <w:p w14:paraId="19DECD71" w14:textId="77777777" w:rsidR="00EE0057" w:rsidRDefault="00EE0057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</w:pPr>
    </w:p>
    <w:p w14:paraId="712EE034" w14:textId="256D3E36" w:rsidR="00EE0057" w:rsidRPr="00360974" w:rsidRDefault="00360974" w:rsidP="00360974">
      <w:pPr>
        <w:tabs>
          <w:tab w:val="left" w:pos="2880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 xml:space="preserve">Ⅰ. </w:t>
      </w:r>
      <w:r w:rsidR="00EE0057" w:rsidRPr="00360974">
        <w:rPr>
          <w:rFonts w:ascii="Times New Roman" w:eastAsia="Calibri" w:hAnsi="Times New Roman" w:cs="Times New Roman"/>
          <w:b/>
          <w:sz w:val="32"/>
          <w:szCs w:val="28"/>
        </w:rPr>
        <w:t>Текстовая часть проекта межевания территории</w:t>
      </w:r>
    </w:p>
    <w:p w14:paraId="2E5C106B" w14:textId="77777777" w:rsidR="00EE0057" w:rsidRPr="00EE0057" w:rsidRDefault="00EE0057" w:rsidP="00EE005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14:paraId="40059DC9" w14:textId="413240AA" w:rsidR="0048333D" w:rsidRDefault="0048333D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33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территории микрорайона Х рабочего поселка Кольцово Новосибирской области, в границах земельного участка с кадастровым номером 54:19:164901:489, разработан в целях реализации положений генерального плана рабочего поселка Кольцово Новосибирской области, утвержденного решением седьмой сессии Совета депутатов рабочего поселка Кольцово пятого созыва от 23.03.2016 № 14 «Об утверждении Генерального плана рабочего поселка Кольцово Новосибирской области (городской округ)» (далее – генеральный</w:t>
      </w:r>
      <w:proofErr w:type="gramEnd"/>
      <w:r w:rsidRPr="00483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 w:rsidR="006D13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302CC5" w14:textId="3282F559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Основанием для разработки проекта планировки территории микрорайона Х рабочего поселка Кольцово и проекта межевания в его составе является договор, заключенный между обществом с ограниченной ответственностью «Ботаника </w:t>
      </w:r>
      <w:proofErr w:type="spellStart"/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Девелопмент</w:t>
      </w:r>
      <w:proofErr w:type="spellEnd"/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государственным бюджетным учреждением Новосибирской области «Фонд пространственных данных Новосибирской области» от 26.01.2021 № 1. </w:t>
      </w:r>
    </w:p>
    <w:p w14:paraId="5D324B72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подготовки документации по планировке территории, в соответствии со статьей 43 Градостроительного кодекса Российской Федерации, является обеспечение устойчивого развития территорий, в том числе выделение элементов планировочной структуры, установление границ земельных участков, установление </w:t>
      </w:r>
      <w:proofErr w:type="gramStart"/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зон планируемого размещения объектов капитального строительства</w:t>
      </w:r>
      <w:proofErr w:type="gramEnd"/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8531FF" w14:textId="77777777" w:rsidR="00360974" w:rsidRPr="00360974" w:rsidRDefault="00360974" w:rsidP="00360974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проекта межевания территории осуществляется для </w:t>
      </w:r>
      <w:r w:rsidRPr="00360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 местоположения границ образуемых и изменяемых земельных участков,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</w:t>
      </w:r>
      <w:proofErr w:type="gramEnd"/>
      <w:r w:rsidRPr="00360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 общего пользования.</w:t>
      </w:r>
    </w:p>
    <w:p w14:paraId="29DBFED2" w14:textId="77777777" w:rsidR="00360974" w:rsidRPr="00360974" w:rsidRDefault="00360974" w:rsidP="00360974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1. Сведения о границах территории проектирования, в отношении которой утвержден проект межевания</w:t>
      </w:r>
    </w:p>
    <w:p w14:paraId="77CB8970" w14:textId="77777777" w:rsidR="00360974" w:rsidRPr="00360974" w:rsidRDefault="00360974" w:rsidP="00360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49502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 территории проектирования, в отношении которой утвержден проект межевания, с отображением характерных точек границ, представлена на Схеме № 1.</w:t>
      </w:r>
    </w:p>
    <w:p w14:paraId="26FF5DB6" w14:textId="77777777" w:rsidR="0068083C" w:rsidRDefault="0068083C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83C" w:rsidSect="007010D6">
          <w:headerReference w:type="first" r:id="rId25"/>
          <w:pgSz w:w="11906" w:h="16838" w:code="9"/>
          <w:pgMar w:top="1134" w:right="567" w:bottom="397" w:left="1418" w:header="709" w:footer="709" w:gutter="0"/>
          <w:cols w:space="708"/>
          <w:titlePg/>
          <w:docGrid w:linePitch="381"/>
        </w:sectPr>
      </w:pPr>
    </w:p>
    <w:p w14:paraId="24CC543F" w14:textId="77777777" w:rsidR="00360974" w:rsidRPr="00360974" w:rsidRDefault="00360974" w:rsidP="003609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Схема № 1 </w:t>
      </w:r>
    </w:p>
    <w:p w14:paraId="4DC8B83F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граница территории проектирования, в отношении которой утвержден проект межевания</w:t>
      </w:r>
    </w:p>
    <w:p w14:paraId="28512E0B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17AC4BFD" wp14:editId="47EBDC16">
            <wp:simplePos x="0" y="0"/>
            <wp:positionH relativeFrom="margin">
              <wp:posOffset>771525</wp:posOffset>
            </wp:positionH>
            <wp:positionV relativeFrom="margin">
              <wp:posOffset>492125</wp:posOffset>
            </wp:positionV>
            <wp:extent cx="8181975" cy="5784463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78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17B7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0974" w:rsidRPr="00360974" w:rsidSect="007010D6">
          <w:headerReference w:type="default" r:id="rId27"/>
          <w:pgSz w:w="16838" w:h="11906" w:orient="landscape" w:code="9"/>
          <w:pgMar w:top="1418" w:right="1134" w:bottom="567" w:left="397" w:header="709" w:footer="709" w:gutter="0"/>
          <w:cols w:space="708"/>
          <w:docGrid w:linePitch="381"/>
        </w:sectPr>
      </w:pPr>
    </w:p>
    <w:p w14:paraId="7A7A9866" w14:textId="77777777" w:rsidR="00360974" w:rsidRPr="00360974" w:rsidRDefault="00360974" w:rsidP="003609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3587DA" w14:textId="77777777" w:rsidR="00360974" w:rsidRPr="00360974" w:rsidRDefault="00360974" w:rsidP="0036097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 1</w:t>
      </w:r>
    </w:p>
    <w:p w14:paraId="3CA98758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BA09F1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координат характерных точек границы территории проектирования, в отношении которой утвержден проект межевания</w:t>
      </w:r>
    </w:p>
    <w:p w14:paraId="521C4D9F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(местная система координат Новосибирской области –  </w:t>
      </w:r>
      <w:proofErr w:type="gramStart"/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МСК</w:t>
      </w:r>
      <w:proofErr w:type="gramEnd"/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НСО)</w:t>
      </w:r>
    </w:p>
    <w:p w14:paraId="22DABC42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4EE3E" w14:textId="77777777" w:rsidR="00360974" w:rsidRPr="00360974" w:rsidRDefault="00360974" w:rsidP="00360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360974" w:rsidRPr="00360974" w:rsidSect="007010D6">
          <w:headerReference w:type="even" r:id="rId28"/>
          <w:headerReference w:type="default" r:id="rId29"/>
          <w:headerReference w:type="first" r:id="rId30"/>
          <w:footerReference w:type="first" r:id="rId31"/>
          <w:pgSz w:w="11906" w:h="16838" w:code="9"/>
          <w:pgMar w:top="1134" w:right="567" w:bottom="1134" w:left="1418" w:header="709" w:footer="709" w:gutter="0"/>
          <w:cols w:space="708"/>
          <w:docGrid w:linePitch="381"/>
        </w:sect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2126"/>
      </w:tblGrid>
      <w:tr w:rsidR="00360974" w:rsidRPr="00360974" w14:paraId="19B16A24" w14:textId="77777777" w:rsidTr="007010D6">
        <w:trPr>
          <w:trHeight w:val="330"/>
          <w:tblHeader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49830" w14:textId="77777777" w:rsidR="00360974" w:rsidRPr="00360974" w:rsidRDefault="00360974" w:rsidP="0036097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Номер точки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F5736" w14:textId="77777777" w:rsidR="00360974" w:rsidRPr="00360974" w:rsidRDefault="00360974" w:rsidP="0036097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_Toc56571784"/>
            <w:bookmarkStart w:id="22" w:name="_Toc56572500"/>
            <w:r w:rsidRPr="003609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Координаты</w:t>
            </w:r>
            <w:bookmarkEnd w:id="21"/>
            <w:bookmarkEnd w:id="22"/>
          </w:p>
        </w:tc>
      </w:tr>
      <w:tr w:rsidR="00360974" w:rsidRPr="00360974" w14:paraId="6F29BE37" w14:textId="77777777" w:rsidTr="007010D6">
        <w:trPr>
          <w:trHeight w:val="330"/>
          <w:tblHeader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1B168" w14:textId="77777777" w:rsidR="00360974" w:rsidRPr="00360974" w:rsidRDefault="00360974" w:rsidP="0036097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C3D0" w14:textId="77777777" w:rsidR="00360974" w:rsidRPr="00360974" w:rsidRDefault="00360974" w:rsidP="0036097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_Toc56571785"/>
            <w:bookmarkStart w:id="24" w:name="_Toc56572501"/>
            <w:r w:rsidRPr="003609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Х, м</w:t>
            </w:r>
            <w:bookmarkEnd w:id="23"/>
            <w:bookmarkEnd w:id="24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E504" w14:textId="77777777" w:rsidR="00360974" w:rsidRPr="00360974" w:rsidRDefault="00360974" w:rsidP="0036097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_Toc56571786"/>
            <w:bookmarkStart w:id="26" w:name="_Toc56572502"/>
            <w:r w:rsidRPr="003609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Y</w:t>
            </w:r>
            <w:r w:rsidRPr="003609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м</w:t>
            </w:r>
            <w:bookmarkEnd w:id="25"/>
            <w:bookmarkEnd w:id="26"/>
          </w:p>
        </w:tc>
      </w:tr>
      <w:tr w:rsidR="001260E4" w:rsidRPr="00360974" w14:paraId="4EB0B2C0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73362C" w14:textId="08C32C7C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1F208ED" w14:textId="65AB6893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476318.70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6D4D6F38" w14:textId="2024CBEA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4215298.91</w:t>
            </w:r>
          </w:p>
        </w:tc>
      </w:tr>
      <w:tr w:rsidR="001260E4" w:rsidRPr="00360974" w14:paraId="2B0FB453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C64FE1" w14:textId="728CCD1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1F36CAA" w14:textId="359D795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476321.78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629C8E65" w14:textId="69286D83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4215283.82</w:t>
            </w:r>
          </w:p>
        </w:tc>
      </w:tr>
      <w:tr w:rsidR="001260E4" w:rsidRPr="00360974" w14:paraId="0E5B1326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85A2C1" w14:textId="0792ECE8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5C18E58" w14:textId="086C8B5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476324.41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4D7EA3B4" w14:textId="37CBE045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4215261.64</w:t>
            </w:r>
          </w:p>
        </w:tc>
      </w:tr>
      <w:tr w:rsidR="001260E4" w:rsidRPr="00360974" w14:paraId="7B6982C6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FA5BB7" w14:textId="5779A29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D9D5D2F" w14:textId="15607568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476333.09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90CCEE1" w14:textId="72C00718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4215187.03</w:t>
            </w:r>
          </w:p>
        </w:tc>
      </w:tr>
      <w:tr w:rsidR="001260E4" w:rsidRPr="00360974" w14:paraId="417ED7C5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9CADBA5" w14:textId="7956D8EA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6590A35" w14:textId="29178A0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476349.04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0E94EBF" w14:textId="10B67059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4215154.71</w:t>
            </w:r>
          </w:p>
        </w:tc>
      </w:tr>
      <w:tr w:rsidR="001260E4" w:rsidRPr="00360974" w14:paraId="09680B52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286713" w14:textId="345D43E9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B071AD2" w14:textId="0614634D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476348.73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A9CB8BE" w14:textId="3D9F9F9A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4215127.20</w:t>
            </w:r>
          </w:p>
        </w:tc>
      </w:tr>
      <w:tr w:rsidR="001260E4" w:rsidRPr="00360974" w14:paraId="533C09C7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870866" w14:textId="290E55D4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25A396D" w14:textId="55A5088F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476320.31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A59D48E" w14:textId="1A312F3B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4215080.50</w:t>
            </w:r>
          </w:p>
        </w:tc>
      </w:tr>
      <w:tr w:rsidR="001260E4" w:rsidRPr="00360974" w14:paraId="55C74887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4FE7FE" w14:textId="17737270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183C6CD" w14:textId="09C016C2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476303.93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76E83E9" w14:textId="0FFE6A0E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4215059.73</w:t>
            </w:r>
          </w:p>
        </w:tc>
      </w:tr>
      <w:tr w:rsidR="001260E4" w:rsidRPr="00360974" w14:paraId="1E700A94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363670" w14:textId="1C99A74B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FD346E6" w14:textId="030464DC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476285.42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3753A1B9" w14:textId="7A0B4159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4215031.63</w:t>
            </w:r>
          </w:p>
        </w:tc>
      </w:tr>
      <w:tr w:rsidR="001260E4" w:rsidRPr="00360974" w14:paraId="53E8D28F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529779" w14:textId="7AF69B35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A89D047" w14:textId="4FD92B74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476277.15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4080D08" w14:textId="0D2EC0FD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4215019.14</w:t>
            </w:r>
          </w:p>
        </w:tc>
      </w:tr>
      <w:tr w:rsidR="001260E4" w:rsidRPr="00360974" w14:paraId="35BD74CE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E28BF2" w14:textId="1DCE4A4D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F1F8E23" w14:textId="79BEC07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476259.52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89CE300" w14:textId="3439EC13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4214974.16</w:t>
            </w:r>
          </w:p>
        </w:tc>
      </w:tr>
      <w:tr w:rsidR="001260E4" w:rsidRPr="00360974" w14:paraId="4AA9F08C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36DBC7" w14:textId="1A8F7CC3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39A2C13" w14:textId="0147D951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476415.87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C999305" w14:textId="14054C3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4215779.74</w:t>
            </w:r>
          </w:p>
        </w:tc>
      </w:tr>
      <w:tr w:rsidR="001260E4" w:rsidRPr="00360974" w14:paraId="13534F44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7DFA81" w14:textId="5C5E1CE4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0002A4A" w14:textId="5BA4D34F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476718.41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41632370" w14:textId="2E2ADDA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4215684.51</w:t>
            </w:r>
          </w:p>
        </w:tc>
      </w:tr>
      <w:tr w:rsidR="001260E4" w:rsidRPr="00360974" w14:paraId="00B27570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14936E" w14:textId="5B38DCD5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668D7D9" w14:textId="616797D2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476746.64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F2D8776" w14:textId="2CC9156B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4215596.10</w:t>
            </w:r>
          </w:p>
        </w:tc>
      </w:tr>
      <w:tr w:rsidR="001260E4" w:rsidRPr="00360974" w14:paraId="6090A3AE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500CAC" w14:textId="1097B141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F030B28" w14:textId="5C007BCD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476691.76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62CFFFAE" w14:textId="4EC5605A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4215546.21</w:t>
            </w:r>
          </w:p>
        </w:tc>
      </w:tr>
      <w:tr w:rsidR="001260E4" w:rsidRPr="00360974" w14:paraId="290B8F24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E43283" w14:textId="10629402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8729F6E" w14:textId="70A82BD5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476673.10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605B48FA" w14:textId="5322AA4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4215523.02</w:t>
            </w:r>
          </w:p>
        </w:tc>
      </w:tr>
      <w:tr w:rsidR="001260E4" w:rsidRPr="00360974" w14:paraId="465A325E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7F1645" w14:textId="217F4C57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58625C4" w14:textId="41414F68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476661.61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6639BBB" w14:textId="0F0EDC2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4215511.99</w:t>
            </w:r>
          </w:p>
        </w:tc>
      </w:tr>
      <w:tr w:rsidR="001260E4" w:rsidRPr="00360974" w14:paraId="62AE8A0E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4B2D66" w14:textId="19E99F32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8194F17" w14:textId="66D3CF41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476640.62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DFBDF34" w14:textId="5C251B8F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4215491.97</w:t>
            </w:r>
          </w:p>
        </w:tc>
      </w:tr>
      <w:tr w:rsidR="001260E4" w:rsidRPr="00360974" w14:paraId="127A553F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F335D1" w14:textId="7145690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96480FE" w14:textId="044DA08E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476619.90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FB589F6" w14:textId="145F8819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4215466.25</w:t>
            </w:r>
          </w:p>
        </w:tc>
      </w:tr>
      <w:tr w:rsidR="001260E4" w:rsidRPr="00360974" w14:paraId="20BA710A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A25122C" w14:textId="5DF8E290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B371C57" w14:textId="38852DD5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476613.64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0C472746" w14:textId="636912A5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4215470.79</w:t>
            </w:r>
          </w:p>
        </w:tc>
      </w:tr>
      <w:tr w:rsidR="001260E4" w:rsidRPr="00360974" w14:paraId="51A0ED29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8F407C" w14:textId="1DF2BF3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1A9A333" w14:textId="475D5239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476600.44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3E6A050" w14:textId="387ABA75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4215460.96</w:t>
            </w:r>
          </w:p>
        </w:tc>
      </w:tr>
      <w:tr w:rsidR="001260E4" w:rsidRPr="00360974" w14:paraId="22C77478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B71E67" w14:textId="30918ED3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D162D75" w14:textId="1BFF82ED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476573.56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6DACBC0" w14:textId="41453C1E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4215440.37</w:t>
            </w:r>
          </w:p>
        </w:tc>
      </w:tr>
      <w:tr w:rsidR="001260E4" w:rsidRPr="00360974" w14:paraId="11FCF0BA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8CBF2C3" w14:textId="228D6B1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32D1482" w14:textId="310F2DE4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476551.03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37887C3" w14:textId="41A2DE8B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4215414.03</w:t>
            </w:r>
          </w:p>
        </w:tc>
      </w:tr>
      <w:tr w:rsidR="001260E4" w:rsidRPr="00360974" w14:paraId="7AB1C65A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ABBB7B" w14:textId="5F88920F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A442217" w14:textId="7300AC0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476464.25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2DCC657" w14:textId="1C790AAA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4215303.82</w:t>
            </w:r>
          </w:p>
        </w:tc>
      </w:tr>
      <w:tr w:rsidR="001260E4" w:rsidRPr="00360974" w14:paraId="75957BEF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13673B" w14:textId="547F4F41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06BF1B7" w14:textId="159A3812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476462.11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3824C48F" w14:textId="53D55E80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4215301.09</w:t>
            </w:r>
          </w:p>
        </w:tc>
      </w:tr>
      <w:tr w:rsidR="001260E4" w:rsidRPr="00360974" w14:paraId="1FAE6A5B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2C085CD" w14:textId="34D62EE1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ED9B442" w14:textId="4F55713C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476333.30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0E516F3" w14:textId="5EBD44A9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4215344.72</w:t>
            </w:r>
          </w:p>
        </w:tc>
      </w:tr>
      <w:tr w:rsidR="001260E4" w:rsidRPr="00360974" w14:paraId="24562BD8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32E520" w14:textId="7D6D811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88CBBB8" w14:textId="6AD313B0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476332.36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6A0A3312" w14:textId="30DFD328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4215339.40</w:t>
            </w:r>
          </w:p>
        </w:tc>
      </w:tr>
      <w:tr w:rsidR="001260E4" w:rsidRPr="00360974" w14:paraId="5382ADC4" w14:textId="77777777" w:rsidTr="007010D6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DCC7A7" w14:textId="46062E06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8E3FE66" w14:textId="5609133D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476326.47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0DA379C2" w14:textId="23803BB1" w:rsidR="001260E4" w:rsidRPr="001260E4" w:rsidRDefault="001260E4" w:rsidP="0036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0E4">
              <w:rPr>
                <w:rFonts w:ascii="Times New Roman" w:hAnsi="Times New Roman" w:cs="Times New Roman"/>
                <w:color w:val="000000"/>
              </w:rPr>
              <w:t>4215341.57</w:t>
            </w:r>
          </w:p>
        </w:tc>
      </w:tr>
    </w:tbl>
    <w:p w14:paraId="57510B13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0974" w:rsidRPr="00360974" w:rsidSect="007010D6">
          <w:type w:val="continuous"/>
          <w:pgSz w:w="11906" w:h="16838" w:code="9"/>
          <w:pgMar w:top="1134" w:right="567" w:bottom="1134" w:left="1418" w:header="709" w:footer="709" w:gutter="0"/>
          <w:cols w:num="2" w:space="708"/>
          <w:docGrid w:linePitch="381"/>
        </w:sectPr>
      </w:pPr>
    </w:p>
    <w:p w14:paraId="0C69C4B8" w14:textId="77777777" w:rsidR="0068083C" w:rsidRDefault="00360974" w:rsidP="003609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83C" w:rsidSect="007010D6">
          <w:headerReference w:type="first" r:id="rId32"/>
          <w:type w:val="continuous"/>
          <w:pgSz w:w="11906" w:h="16838" w:code="9"/>
          <w:pgMar w:top="1134" w:right="567" w:bottom="1134" w:left="1418" w:header="709" w:footer="709" w:gutter="0"/>
          <w:cols w:space="708"/>
          <w:docGrid w:linePitch="381"/>
        </w:sect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page"/>
      </w:r>
    </w:p>
    <w:p w14:paraId="5C6E5EAD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7" w:name="_Toc56572490"/>
      <w:bookmarkStart w:id="28" w:name="_Toc56573206"/>
      <w:r w:rsidRPr="00360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27"/>
      <w:bookmarkEnd w:id="28"/>
      <w:r w:rsidRPr="00360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 виде их разрешенного использования, в том числе возможные способы их образования</w:t>
      </w:r>
    </w:p>
    <w:p w14:paraId="11330AF6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8395C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образуемых земельных участков представлен в Таблице № 2. Расположение образуемых земельных участков представлено на чертеже межевания территории (приложение № 5).</w:t>
      </w:r>
    </w:p>
    <w:p w14:paraId="7DFD6EE3" w14:textId="77777777" w:rsidR="00360974" w:rsidRPr="00360974" w:rsidRDefault="00360974" w:rsidP="003609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3ED07" w14:textId="77777777" w:rsidR="00360974" w:rsidRPr="00360974" w:rsidRDefault="00360974" w:rsidP="003609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 2</w:t>
      </w:r>
    </w:p>
    <w:tbl>
      <w:tblPr>
        <w:tblStyle w:val="2f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275"/>
        <w:gridCol w:w="2676"/>
        <w:gridCol w:w="3151"/>
      </w:tblGrid>
      <w:tr w:rsidR="00360974" w:rsidRPr="00360974" w14:paraId="110EF143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1B69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D33FA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Условный номер земельного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FFDCD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 xml:space="preserve">Площадь, </w:t>
            </w:r>
            <w:proofErr w:type="spellStart"/>
            <w:r w:rsidRPr="00360974">
              <w:rPr>
                <w:rFonts w:ascii="Times New Roman" w:hAnsi="Times New Roman"/>
                <w:b/>
              </w:rPr>
              <w:t>кв.м</w:t>
            </w:r>
            <w:proofErr w:type="spellEnd"/>
            <w:r w:rsidRPr="00360974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5E3D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Вид разрешенного использования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2FEA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Способ образования</w:t>
            </w:r>
          </w:p>
        </w:tc>
      </w:tr>
      <w:tr w:rsidR="001260E4" w:rsidRPr="00360974" w14:paraId="0CA9087E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553C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93A0" w14:textId="61326501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16C7" w14:textId="3EE13331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20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830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85DE" w14:textId="1BCC84B2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Малоэтажная многоквартирная жилая застройка (2.1.1)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A6A9E" w14:textId="21FA68F6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59BADD87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7C20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1B3DC" w14:textId="7F929E5D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DEFC3" w14:textId="3FE5E950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7 292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FACF" w14:textId="62683FC1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Малоэтажная многоквартирная жилая застройка (2.1.1)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B17D" w14:textId="67B92D28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0EA4772C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6B11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6203" w14:textId="78A643E7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EA3A" w14:textId="01D3CF08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17 939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8471" w14:textId="4118E302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Малоэтажная многоквартирная жилая застройка (2.1.1)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C6EE" w14:textId="39477106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35068BCE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C9D3D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073A" w14:textId="7FEE8C09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FC49" w14:textId="15CB6258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11 558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498C" w14:textId="2CC89585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Малоэтажная многоквартирная жилая застройка (2.1.1)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4F35" w14:textId="3B499650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3E3634DB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E38B9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2F7B6" w14:textId="6A8CD579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5C72C" w14:textId="1C4646FD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8 712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DCD1" w14:textId="5295B95F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Дошкольное, начальное и среднее образование (3.5.1)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251A" w14:textId="63977380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5C37D8CC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8A4E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9685" w14:textId="08A2ACEA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5165" w14:textId="48D9149D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943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6ACE" w14:textId="3F8F3A69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35E1" w14:textId="1CB74EB5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46FD2585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DEB4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7C01" w14:textId="74840C8D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F952" w14:textId="7237E442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15 669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9928" w14:textId="63CC0164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Малоэтажная многоквартирная жилая застройка (2.1.1)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E4941" w14:textId="5158B6B1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7CAA6EBD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472A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0D06" w14:textId="785FD457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4EE9" w14:textId="3FC12FA2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26 703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80F2C" w14:textId="39EFFD09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Малоэтажная многоквартирная жилая застройка (2.1.1)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ACC3F" w14:textId="757018F7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5ADD584E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5168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C949" w14:textId="486307BE" w:rsidR="001260E4" w:rsidRPr="006F7298" w:rsidRDefault="001260E4" w:rsidP="00360974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F2CD" w14:textId="4650D892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70EC" w14:textId="296E2987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EE64" w14:textId="4E3C6F52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1989C9F8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8A57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51BED" w14:textId="0CC4B14F" w:rsidR="001260E4" w:rsidRPr="006F7298" w:rsidRDefault="001260E4" w:rsidP="00360974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115D" w14:textId="670B032F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F474" w14:textId="3053D5AC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1E48C" w14:textId="75C95540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0CB87937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F35A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AFBE" w14:textId="56CB494D" w:rsidR="001260E4" w:rsidRPr="006F7298" w:rsidRDefault="001260E4" w:rsidP="00360974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E303" w14:textId="435AE3D0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E5E0" w14:textId="5AAEB9E4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788C" w14:textId="322C1D8A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29AF6F86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EB1B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2029" w14:textId="07DDC47F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84F5" w14:textId="4FA49BAC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9075" w14:textId="65A56ACF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B019" w14:textId="02AA7DC1" w:rsidR="001260E4" w:rsidRPr="006F7298" w:rsidRDefault="001260E4" w:rsidP="0036097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  <w:tr w:rsidR="001260E4" w:rsidRPr="00360974" w14:paraId="1358B2EF" w14:textId="77777777" w:rsidTr="007010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233F" w14:textId="77777777" w:rsidR="001260E4" w:rsidRPr="00360974" w:rsidRDefault="001260E4" w:rsidP="00146C5F">
            <w:pPr>
              <w:numPr>
                <w:ilvl w:val="0"/>
                <w:numId w:val="18"/>
              </w:numPr>
              <w:spacing w:line="276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113C" w14:textId="61600AC0" w:rsidR="001260E4" w:rsidRPr="00360974" w:rsidRDefault="001260E4" w:rsidP="0036097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ЗУ13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91378" w14:textId="7B6C0F95" w:rsidR="001260E4" w:rsidRPr="00360974" w:rsidRDefault="001260E4" w:rsidP="0036097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7 416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D948" w14:textId="122FDDA3" w:rsidR="001260E4" w:rsidRPr="00360974" w:rsidRDefault="001260E4" w:rsidP="0036097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Малоэтажная многоквартирная жилая застройка (2.1.1)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6E34" w14:textId="7AE7FF8E" w:rsidR="001260E4" w:rsidRPr="00360974" w:rsidRDefault="001260E4" w:rsidP="0036097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Раздел земельного участка 54:19:164901:489</w:t>
            </w:r>
          </w:p>
        </w:tc>
      </w:tr>
    </w:tbl>
    <w:p w14:paraId="22A10BD9" w14:textId="77777777" w:rsidR="0068083C" w:rsidRDefault="00360974" w:rsidP="003609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83C" w:rsidSect="0068083C">
          <w:headerReference w:type="default" r:id="rId33"/>
          <w:pgSz w:w="11906" w:h="16838" w:code="9"/>
          <w:pgMar w:top="1134" w:right="567" w:bottom="1134" w:left="1418" w:header="709" w:footer="709" w:gutter="0"/>
          <w:cols w:space="708"/>
          <w:docGrid w:linePitch="381"/>
        </w:sect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C047320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о виде их разрешенного использования, в том числе возможные способы их образования</w:t>
      </w:r>
    </w:p>
    <w:p w14:paraId="41C15E87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43AF5" w14:textId="77777777" w:rsidR="00360974" w:rsidRPr="00360974" w:rsidRDefault="00360974" w:rsidP="0036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образуемых земельных участков, которые после образования будут отнесены к территориям общего пользования или имуществу общего пользования представлен в Таблице № 3. Расположение образуемых земельных участков представлено на чертеже межевания территории (приложение № 5).</w:t>
      </w:r>
    </w:p>
    <w:p w14:paraId="6466A1A4" w14:textId="77777777" w:rsidR="00360974" w:rsidRPr="00360974" w:rsidRDefault="00360974" w:rsidP="003609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540C36" w14:textId="77777777" w:rsidR="00360974" w:rsidRPr="00360974" w:rsidRDefault="00360974" w:rsidP="003609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 3</w:t>
      </w:r>
    </w:p>
    <w:tbl>
      <w:tblPr>
        <w:tblStyle w:val="2f9"/>
        <w:tblW w:w="0" w:type="auto"/>
        <w:tblLook w:val="04A0" w:firstRow="1" w:lastRow="0" w:firstColumn="1" w:lastColumn="0" w:noHBand="0" w:noVBand="1"/>
      </w:tblPr>
      <w:tblGrid>
        <w:gridCol w:w="959"/>
        <w:gridCol w:w="1559"/>
        <w:gridCol w:w="1559"/>
        <w:gridCol w:w="2803"/>
        <w:gridCol w:w="3151"/>
      </w:tblGrid>
      <w:tr w:rsidR="00360974" w:rsidRPr="00360974" w14:paraId="15A16DDC" w14:textId="77777777" w:rsidTr="007010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4238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2694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Условный номер земельного участка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6B324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 xml:space="preserve">Площадь, </w:t>
            </w:r>
            <w:proofErr w:type="spellStart"/>
            <w:r w:rsidRPr="00360974">
              <w:rPr>
                <w:rFonts w:ascii="Times New Roman" w:hAnsi="Times New Roman"/>
                <w:b/>
              </w:rPr>
              <w:t>кв.м</w:t>
            </w:r>
            <w:proofErr w:type="spellEnd"/>
            <w:r w:rsidRPr="00360974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2879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Вид разрешенного использования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46CDE" w14:textId="77777777" w:rsidR="00360974" w:rsidRPr="00360974" w:rsidRDefault="00360974" w:rsidP="00360974">
            <w:pPr>
              <w:jc w:val="center"/>
              <w:rPr>
                <w:rFonts w:ascii="Times New Roman" w:hAnsi="Times New Roman"/>
                <w:b/>
              </w:rPr>
            </w:pPr>
            <w:r w:rsidRPr="00360974">
              <w:rPr>
                <w:rFonts w:ascii="Times New Roman" w:hAnsi="Times New Roman"/>
                <w:b/>
              </w:rPr>
              <w:t>Способ образования</w:t>
            </w:r>
          </w:p>
        </w:tc>
      </w:tr>
      <w:tr w:rsidR="00360974" w:rsidRPr="00360974" w14:paraId="2898A522" w14:textId="77777777" w:rsidTr="007010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4D9D" w14:textId="77777777" w:rsidR="00360974" w:rsidRPr="000C67B0" w:rsidRDefault="00360974" w:rsidP="00146C5F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E5ED2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</w:rPr>
            </w:pPr>
            <w:r w:rsidRPr="000C67B0">
              <w:rPr>
                <w:rFonts w:ascii="Times New Roman" w:hAnsi="Times New Roman"/>
              </w:rPr>
              <w:t>ЗУ14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6F97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7B0">
              <w:rPr>
                <w:rFonts w:ascii="Times New Roman" w:hAnsi="Times New Roman"/>
                <w:sz w:val="24"/>
                <w:szCs w:val="24"/>
              </w:rPr>
              <w:t>1 808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DAA67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</w:rPr>
            </w:pPr>
            <w:r w:rsidRPr="000C67B0">
              <w:rPr>
                <w:rFonts w:ascii="Times New Roman" w:hAnsi="Times New Roman"/>
              </w:rPr>
              <w:t>Земельные участки (территории) общего пользования (12.0)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1440" w14:textId="77777777" w:rsidR="00360974" w:rsidRPr="000C67B0" w:rsidRDefault="00360974" w:rsidP="00360974">
            <w:pPr>
              <w:jc w:val="center"/>
            </w:pPr>
            <w:r w:rsidRPr="000C67B0">
              <w:rPr>
                <w:rFonts w:ascii="Times New Roman" w:hAnsi="Times New Roman"/>
              </w:rPr>
              <w:t>Раздел земельного участка 54:19:164901:489</w:t>
            </w:r>
          </w:p>
        </w:tc>
      </w:tr>
      <w:tr w:rsidR="00360974" w:rsidRPr="00360974" w14:paraId="74FF8306" w14:textId="77777777" w:rsidTr="007010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C094" w14:textId="77777777" w:rsidR="00360974" w:rsidRPr="000C67B0" w:rsidRDefault="00360974" w:rsidP="00146C5F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F9C39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  <w:lang w:val="en-US"/>
              </w:rPr>
            </w:pPr>
            <w:r w:rsidRPr="000C67B0">
              <w:rPr>
                <w:rFonts w:ascii="Times New Roman" w:hAnsi="Times New Roman"/>
              </w:rPr>
              <w:t>ЗУ1</w:t>
            </w:r>
            <w:r w:rsidRPr="000C67B0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01DE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67B0">
              <w:rPr>
                <w:rFonts w:ascii="Times New Roman" w:hAnsi="Times New Roman"/>
                <w:sz w:val="24"/>
                <w:szCs w:val="24"/>
              </w:rPr>
              <w:t>4 0</w:t>
            </w:r>
            <w:r w:rsidRPr="000C67B0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4CE3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</w:rPr>
            </w:pPr>
            <w:r w:rsidRPr="000C67B0">
              <w:rPr>
                <w:rFonts w:ascii="Times New Roman" w:hAnsi="Times New Roman"/>
              </w:rPr>
              <w:t>Земельные участки (территории) общего пользования (12.0)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74C86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</w:rPr>
            </w:pPr>
            <w:r w:rsidRPr="000C67B0">
              <w:rPr>
                <w:rFonts w:ascii="Times New Roman" w:hAnsi="Times New Roman"/>
              </w:rPr>
              <w:t>Раздел земельного участка 54:19:164901:489</w:t>
            </w:r>
          </w:p>
        </w:tc>
      </w:tr>
      <w:tr w:rsidR="00360974" w:rsidRPr="00360974" w14:paraId="25933E87" w14:textId="77777777" w:rsidTr="007010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26EED" w14:textId="77777777" w:rsidR="00360974" w:rsidRPr="000C67B0" w:rsidRDefault="00360974" w:rsidP="00146C5F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2362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</w:rPr>
            </w:pPr>
            <w:r w:rsidRPr="000C67B0">
              <w:rPr>
                <w:rFonts w:ascii="Times New Roman" w:hAnsi="Times New Roman"/>
              </w:rPr>
              <w:t>ЗУ16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43A9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7B0">
              <w:rPr>
                <w:rFonts w:ascii="Times New Roman" w:hAnsi="Times New Roman"/>
                <w:sz w:val="24"/>
                <w:szCs w:val="24"/>
              </w:rPr>
              <w:t>1 180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9B29" w14:textId="77777777" w:rsidR="00360974" w:rsidRPr="000C67B0" w:rsidRDefault="00360974" w:rsidP="00360974">
            <w:pPr>
              <w:jc w:val="center"/>
              <w:rPr>
                <w:rFonts w:ascii="Times New Roman" w:hAnsi="Times New Roman"/>
              </w:rPr>
            </w:pPr>
            <w:r w:rsidRPr="000C67B0">
              <w:rPr>
                <w:rFonts w:ascii="Times New Roman" w:hAnsi="Times New Roman"/>
              </w:rPr>
              <w:t>Земельные участки (территории) общего пользования (12.0)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5BE6" w14:textId="77777777" w:rsidR="00360974" w:rsidRPr="000C67B0" w:rsidRDefault="00360974" w:rsidP="00360974">
            <w:pPr>
              <w:jc w:val="center"/>
            </w:pPr>
            <w:r w:rsidRPr="000C67B0">
              <w:rPr>
                <w:rFonts w:ascii="Times New Roman" w:hAnsi="Times New Roman"/>
              </w:rPr>
              <w:t>Раздел земельного участка 54:19:164901:489</w:t>
            </w:r>
          </w:p>
        </w:tc>
      </w:tr>
    </w:tbl>
    <w:p w14:paraId="1CD28ED3" w14:textId="77777777" w:rsidR="00360974" w:rsidRPr="00360974" w:rsidRDefault="00360974" w:rsidP="003609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DED99" w14:textId="77777777" w:rsidR="00360974" w:rsidRPr="00360974" w:rsidRDefault="00360974" w:rsidP="003609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 отображением границ образуемых земельных участков представлена на Схеме № 2. </w:t>
      </w:r>
    </w:p>
    <w:p w14:paraId="1550E239" w14:textId="2C769E74" w:rsidR="00360974" w:rsidRPr="00360974" w:rsidRDefault="00360974" w:rsidP="003609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0974" w:rsidRPr="00360974" w:rsidSect="0068083C">
          <w:headerReference w:type="default" r:id="rId34"/>
          <w:pgSz w:w="11906" w:h="16838" w:code="9"/>
          <w:pgMar w:top="1134" w:right="567" w:bottom="1134" w:left="1418" w:header="709" w:footer="709" w:gutter="0"/>
          <w:cols w:space="708"/>
          <w:docGrid w:linePitch="381"/>
        </w:sectPr>
      </w:pPr>
    </w:p>
    <w:p w14:paraId="5B035DCD" w14:textId="77777777" w:rsidR="00360974" w:rsidRPr="00360974" w:rsidRDefault="00360974" w:rsidP="003609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Схема № 2</w:t>
      </w:r>
    </w:p>
    <w:p w14:paraId="2B326B0C" w14:textId="77777777" w:rsidR="00360974" w:rsidRPr="000C67B0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7B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образуемых земельных участков</w:t>
      </w:r>
    </w:p>
    <w:p w14:paraId="48418293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3B2BBB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71428" wp14:editId="137D060B">
            <wp:extent cx="8920217" cy="53940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 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1" b="6598"/>
                    <a:stretch/>
                  </pic:blipFill>
                  <pic:spPr bwMode="auto">
                    <a:xfrm>
                      <a:off x="0" y="0"/>
                      <a:ext cx="8921115" cy="539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94EBE" w14:textId="77777777" w:rsidR="00360974" w:rsidRPr="00360974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0974" w:rsidRPr="00360974" w:rsidSect="007010D6">
          <w:headerReference w:type="default" r:id="rId36"/>
          <w:pgSz w:w="16838" w:h="11906" w:orient="landscape" w:code="9"/>
          <w:pgMar w:top="1418" w:right="1134" w:bottom="567" w:left="1134" w:header="709" w:footer="709" w:gutter="0"/>
          <w:cols w:space="708"/>
          <w:docGrid w:linePitch="381"/>
        </w:sectPr>
      </w:pPr>
    </w:p>
    <w:p w14:paraId="291EB680" w14:textId="77777777" w:rsidR="00360974" w:rsidRPr="00360974" w:rsidRDefault="00360974" w:rsidP="003609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№ 3</w:t>
      </w:r>
    </w:p>
    <w:p w14:paraId="5371C2F0" w14:textId="77777777" w:rsidR="000C67B0" w:rsidRDefault="000C67B0" w:rsidP="000C67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B34D1" w14:textId="222B4447" w:rsidR="00360974" w:rsidRPr="00DD7BF3" w:rsidRDefault="00360974" w:rsidP="000C67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координат характерных точек границ образуемых земельных участков (местная система координат Новосибирской области – </w:t>
      </w:r>
      <w:proofErr w:type="gramStart"/>
      <w:r w:rsidRPr="00DD7BF3">
        <w:rPr>
          <w:rFonts w:ascii="Times New Roman" w:eastAsia="Times New Roman" w:hAnsi="Times New Roman" w:cs="Times New Roman"/>
          <w:sz w:val="28"/>
          <w:szCs w:val="28"/>
          <w:lang w:eastAsia="ru-RU"/>
        </w:rPr>
        <w:t>МСК</w:t>
      </w:r>
      <w:proofErr w:type="gramEnd"/>
      <w:r w:rsidRPr="00DD7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НСО)</w:t>
      </w:r>
    </w:p>
    <w:p w14:paraId="00C6336F" w14:textId="77777777" w:rsidR="00360974" w:rsidRDefault="00360974" w:rsidP="003609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46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6"/>
        <w:gridCol w:w="1757"/>
        <w:gridCol w:w="50"/>
        <w:gridCol w:w="1842"/>
      </w:tblGrid>
      <w:tr w:rsidR="000C67B0" w:rsidRPr="000C67B0" w14:paraId="21AA0A1B" w14:textId="77777777" w:rsidTr="000C67B0">
        <w:trPr>
          <w:trHeight w:val="300"/>
        </w:trPr>
        <w:tc>
          <w:tcPr>
            <w:tcW w:w="1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179F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b/>
                <w:color w:val="000000"/>
              </w:rPr>
              <w:t>Номер точки</w:t>
            </w:r>
          </w:p>
        </w:tc>
        <w:tc>
          <w:tcPr>
            <w:tcW w:w="3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B84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b/>
                <w:color w:val="000000"/>
              </w:rPr>
              <w:t>Координаты</w:t>
            </w:r>
          </w:p>
        </w:tc>
      </w:tr>
      <w:tr w:rsidR="000C67B0" w:rsidRPr="000C67B0" w14:paraId="40C86202" w14:textId="77777777" w:rsidTr="000C67B0">
        <w:trPr>
          <w:trHeight w:val="30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7BE3" w14:textId="77777777" w:rsidR="000C67B0" w:rsidRPr="000C67B0" w:rsidRDefault="000C67B0" w:rsidP="000C67B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714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b/>
                <w:color w:val="000000"/>
              </w:rPr>
              <w:t>Х, м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1AB6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b/>
                <w:color w:val="000000"/>
              </w:rPr>
              <w:t>Х, м</w:t>
            </w:r>
          </w:p>
        </w:tc>
      </w:tr>
      <w:tr w:rsidR="000C67B0" w:rsidRPr="000C67B0" w14:paraId="4E7E695F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4C24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</w:t>
            </w:r>
            <w:proofErr w:type="gramStart"/>
            <w:r w:rsidRPr="000C67B0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</w:p>
        </w:tc>
      </w:tr>
      <w:tr w:rsidR="000C67B0" w:rsidRPr="000C67B0" w14:paraId="26CABA1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D4F3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47B1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476462.309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3359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4215485.338</w:t>
            </w:r>
          </w:p>
        </w:tc>
      </w:tr>
      <w:tr w:rsidR="000C67B0" w:rsidRPr="000C67B0" w14:paraId="4060D269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1E9F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9418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476522.460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3DCF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4215454.580</w:t>
            </w:r>
          </w:p>
        </w:tc>
      </w:tr>
      <w:tr w:rsidR="000C67B0" w:rsidRPr="000C67B0" w14:paraId="59D5E26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4E87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6699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476529.994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E336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4215469.312</w:t>
            </w:r>
          </w:p>
        </w:tc>
      </w:tr>
      <w:tr w:rsidR="000C67B0" w:rsidRPr="000C67B0" w14:paraId="1193854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CA02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7E9B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476568.654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E796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4215449.709</w:t>
            </w:r>
          </w:p>
        </w:tc>
      </w:tr>
      <w:tr w:rsidR="000C67B0" w:rsidRPr="000C67B0" w14:paraId="4B6A8E8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C1AF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2E4A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476575.022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A7E4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4215441.494</w:t>
            </w:r>
          </w:p>
        </w:tc>
      </w:tr>
      <w:tr w:rsidR="000C67B0" w:rsidRPr="000C67B0" w14:paraId="3BCB511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AC81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B7F5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476573.554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0E3A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4215440.369</w:t>
            </w:r>
          </w:p>
        </w:tc>
      </w:tr>
      <w:tr w:rsidR="000C67B0" w:rsidRPr="000C67B0" w14:paraId="79CD76F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2D91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00DB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476551.033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C148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4215414.029</w:t>
            </w:r>
          </w:p>
        </w:tc>
      </w:tr>
      <w:tr w:rsidR="000C67B0" w:rsidRPr="000C67B0" w14:paraId="5FF7D40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97A0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A72D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476464.244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5AE2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4215303.816</w:t>
            </w:r>
          </w:p>
        </w:tc>
      </w:tr>
      <w:tr w:rsidR="000C67B0" w:rsidRPr="000C67B0" w14:paraId="109A92AC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E0F0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3240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476462.117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A325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4215301.095</w:t>
            </w:r>
          </w:p>
        </w:tc>
      </w:tr>
      <w:tr w:rsidR="000C67B0" w:rsidRPr="000C67B0" w14:paraId="5D0DC4A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9912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014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476353.905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85B2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4215337.799</w:t>
            </w:r>
          </w:p>
        </w:tc>
      </w:tr>
      <w:tr w:rsidR="000C67B0" w:rsidRPr="000C67B0" w14:paraId="3745A82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F150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7D61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476371.458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CEAB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4215376.233</w:t>
            </w:r>
          </w:p>
        </w:tc>
      </w:tr>
      <w:tr w:rsidR="000C67B0" w:rsidRPr="000C67B0" w14:paraId="20D1589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0BE0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7E96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476402.226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2688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4215426.510</w:t>
            </w:r>
          </w:p>
        </w:tc>
      </w:tr>
      <w:tr w:rsidR="000C67B0" w:rsidRPr="000C67B0" w14:paraId="76DD27D2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0666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57D8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476407.400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E2E8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4215423.319</w:t>
            </w:r>
          </w:p>
        </w:tc>
      </w:tr>
      <w:tr w:rsidR="000C67B0" w:rsidRPr="000C67B0" w14:paraId="17DA268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D978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9FF3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476416.389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0A22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4215416.936</w:t>
            </w:r>
          </w:p>
        </w:tc>
      </w:tr>
      <w:tr w:rsidR="000C67B0" w:rsidRPr="000C67B0" w14:paraId="350B253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42FB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7DEF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476429.756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289B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4215433.213</w:t>
            </w:r>
          </w:p>
        </w:tc>
      </w:tr>
      <w:tr w:rsidR="000C67B0" w:rsidRPr="000C67B0" w14:paraId="22F274F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EF3F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112E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476387.707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01F0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4215343.443</w:t>
            </w:r>
          </w:p>
        </w:tc>
      </w:tr>
      <w:tr w:rsidR="000C67B0" w:rsidRPr="000C67B0" w14:paraId="32D5B52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D9DB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75C1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476399.454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5324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4215339.479</w:t>
            </w:r>
          </w:p>
        </w:tc>
      </w:tr>
      <w:tr w:rsidR="000C67B0" w:rsidRPr="000C67B0" w14:paraId="2B22F1E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3E60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C3EE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476396.490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5419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4215330.710</w:t>
            </w:r>
          </w:p>
        </w:tc>
      </w:tr>
      <w:tr w:rsidR="000C67B0" w:rsidRPr="000C67B0" w14:paraId="7386F76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660B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A133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476384.742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1109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4215334.692</w:t>
            </w:r>
          </w:p>
        </w:tc>
      </w:tr>
      <w:tr w:rsidR="000C67B0" w:rsidRPr="000C67B0" w14:paraId="4C380AAF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E163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</w:t>
            </w:r>
            <w:proofErr w:type="gramStart"/>
            <w:r w:rsidRPr="000C67B0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</w:p>
        </w:tc>
      </w:tr>
      <w:tr w:rsidR="000C67B0" w:rsidRPr="000C67B0" w14:paraId="7391EF0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EC45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E7B7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476441.682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28F5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4215473.042</w:t>
            </w:r>
          </w:p>
        </w:tc>
      </w:tr>
      <w:tr w:rsidR="000C67B0" w:rsidRPr="000C67B0" w14:paraId="398D049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7AA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DC2A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476405.053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1FE1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4215491.335</w:t>
            </w:r>
          </w:p>
        </w:tc>
      </w:tr>
      <w:tr w:rsidR="000C67B0" w:rsidRPr="000C67B0" w14:paraId="3287A01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58E4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F7AC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476388.132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6076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4215497.936</w:t>
            </w:r>
          </w:p>
        </w:tc>
      </w:tr>
      <w:tr w:rsidR="000C67B0" w:rsidRPr="000C67B0" w14:paraId="65FE723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459E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9054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476375.149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186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4215500.372</w:t>
            </w:r>
          </w:p>
        </w:tc>
      </w:tr>
      <w:tr w:rsidR="000C67B0" w:rsidRPr="000C67B0" w14:paraId="1BEC6BE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1CF9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706D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476373.201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D43B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4215500.725</w:t>
            </w:r>
          </w:p>
        </w:tc>
      </w:tr>
      <w:tr w:rsidR="000C67B0" w:rsidRPr="000C67B0" w14:paraId="1D6B28F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41FE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900D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476362.469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11D3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4215443.258</w:t>
            </w:r>
          </w:p>
        </w:tc>
      </w:tr>
      <w:tr w:rsidR="000C67B0" w:rsidRPr="000C67B0" w14:paraId="49EEB5A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5EF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B6F1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476352.162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1B02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4215445.308</w:t>
            </w:r>
          </w:p>
        </w:tc>
      </w:tr>
      <w:tr w:rsidR="000C67B0" w:rsidRPr="000C67B0" w14:paraId="2EC8F68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CD04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F9F4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476333.306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ED61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4215344.720</w:t>
            </w:r>
          </w:p>
        </w:tc>
      </w:tr>
      <w:tr w:rsidR="000C67B0" w:rsidRPr="000C67B0" w14:paraId="09E8799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61A0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0F32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476353.905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D07F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4215337.799</w:t>
            </w:r>
          </w:p>
        </w:tc>
      </w:tr>
      <w:tr w:rsidR="000C67B0" w:rsidRPr="000C67B0" w14:paraId="360D108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E237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2BB1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476371.458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FF95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4215376.233</w:t>
            </w:r>
          </w:p>
        </w:tc>
      </w:tr>
      <w:tr w:rsidR="000C67B0" w:rsidRPr="000C67B0" w14:paraId="3BE7BF8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F5B3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C115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476402.226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2432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4215426.510</w:t>
            </w:r>
          </w:p>
        </w:tc>
      </w:tr>
      <w:tr w:rsidR="000C67B0" w:rsidRPr="000C67B0" w14:paraId="6053D63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BA85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6B71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476407.400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B269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4215423.319</w:t>
            </w:r>
          </w:p>
        </w:tc>
      </w:tr>
      <w:tr w:rsidR="000C67B0" w:rsidRPr="000C67B0" w14:paraId="3D9DCA3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D6BF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301B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476421.234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5014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4215440.151</w:t>
            </w:r>
          </w:p>
        </w:tc>
      </w:tr>
      <w:tr w:rsidR="000C67B0" w:rsidRPr="000C67B0" w14:paraId="09C9114B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2A0C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DD59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476356.663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8EF8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4215363.265</w:t>
            </w:r>
          </w:p>
        </w:tc>
      </w:tr>
      <w:tr w:rsidR="000C67B0" w:rsidRPr="000C67B0" w14:paraId="504D26D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90D2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AD07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476347.866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C0E4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4215366.289</w:t>
            </w:r>
          </w:p>
        </w:tc>
      </w:tr>
      <w:tr w:rsidR="000C67B0" w:rsidRPr="000C67B0" w14:paraId="5414240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8E16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BDC3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476343.146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C4C3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4215352.565</w:t>
            </w:r>
          </w:p>
        </w:tc>
      </w:tr>
      <w:tr w:rsidR="000C67B0" w:rsidRPr="000C67B0" w14:paraId="7D262E09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7292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2029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476351.929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9999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4215349.541</w:t>
            </w:r>
          </w:p>
        </w:tc>
      </w:tr>
      <w:tr w:rsidR="000C67B0" w:rsidRPr="000C67B0" w14:paraId="5780CF6D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11CF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ЗУ3</w:t>
            </w:r>
          </w:p>
        </w:tc>
      </w:tr>
      <w:tr w:rsidR="000C67B0" w:rsidRPr="000C67B0" w14:paraId="0F3A068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25C1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2DF5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476575.022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F5E1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4215441.494</w:t>
            </w:r>
          </w:p>
        </w:tc>
      </w:tr>
      <w:tr w:rsidR="000C67B0" w:rsidRPr="000C67B0" w14:paraId="7E6E662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A39C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71FA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476577.190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5D80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4215443.158</w:t>
            </w:r>
          </w:p>
        </w:tc>
      </w:tr>
      <w:tr w:rsidR="000C67B0" w:rsidRPr="000C67B0" w14:paraId="1AFEB79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0E01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2E0E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476613.627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AB71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4215470.858</w:t>
            </w:r>
          </w:p>
        </w:tc>
      </w:tr>
      <w:tr w:rsidR="000C67B0" w:rsidRPr="000C67B0" w14:paraId="790B0FC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6B5B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6D3E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476619.899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B056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4215466.322</w:t>
            </w:r>
          </w:p>
        </w:tc>
      </w:tr>
      <w:tr w:rsidR="000C67B0" w:rsidRPr="000C67B0" w14:paraId="3FCC58B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8B9C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AFC2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476640.608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8323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4215492.040</w:t>
            </w:r>
          </w:p>
        </w:tc>
      </w:tr>
      <w:tr w:rsidR="000C67B0" w:rsidRPr="000C67B0" w14:paraId="2E7BCCB2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3C59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0D1C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476661.605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DA76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4215512.064</w:t>
            </w:r>
          </w:p>
        </w:tc>
      </w:tr>
      <w:tr w:rsidR="000C67B0" w:rsidRPr="000C67B0" w14:paraId="239D640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89E0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2884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476673.092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38FB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4215523.083</w:t>
            </w:r>
          </w:p>
        </w:tc>
      </w:tr>
      <w:tr w:rsidR="000C67B0" w:rsidRPr="000C67B0" w14:paraId="3B1FA0F9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346B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DDDE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476636.710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7FDC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4215534.271</w:t>
            </w:r>
          </w:p>
        </w:tc>
      </w:tr>
      <w:tr w:rsidR="000C67B0" w:rsidRPr="000C67B0" w14:paraId="16A2A9C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F369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E194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476641.445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D354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4215549.742</w:t>
            </w:r>
          </w:p>
        </w:tc>
      </w:tr>
      <w:tr w:rsidR="000C67B0" w:rsidRPr="000C67B0" w14:paraId="42E6F2BC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748B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CD0F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476582.241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9A11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4215571.731</w:t>
            </w:r>
          </w:p>
        </w:tc>
      </w:tr>
      <w:tr w:rsidR="000C67B0" w:rsidRPr="000C67B0" w14:paraId="720D6CCC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AF34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3FAF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476534.317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F4EC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4215589.688</w:t>
            </w:r>
          </w:p>
        </w:tc>
      </w:tr>
      <w:tr w:rsidR="000C67B0" w:rsidRPr="000C67B0" w14:paraId="4092167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3C5E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CB34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476523.956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725C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4215593.014</w:t>
            </w:r>
          </w:p>
        </w:tc>
      </w:tr>
      <w:tr w:rsidR="000C67B0" w:rsidRPr="000C67B0" w14:paraId="49B59179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5C4A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51AB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476477.625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E001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4215519.085</w:t>
            </w:r>
          </w:p>
        </w:tc>
      </w:tr>
      <w:tr w:rsidR="000C67B0" w:rsidRPr="000C67B0" w14:paraId="73AC762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AAE3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9627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476460.044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3792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4215491.167</w:t>
            </w:r>
          </w:p>
        </w:tc>
      </w:tr>
      <w:tr w:rsidR="000C67B0" w:rsidRPr="000C67B0" w14:paraId="3666067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EC3D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ADB3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476464.285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82F2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4215488.513</w:t>
            </w:r>
          </w:p>
        </w:tc>
      </w:tr>
      <w:tr w:rsidR="000C67B0" w:rsidRPr="000C67B0" w14:paraId="6E0D52D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3FE5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239E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476462.309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375D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4215485.338</w:t>
            </w:r>
          </w:p>
        </w:tc>
      </w:tr>
      <w:tr w:rsidR="000C67B0" w:rsidRPr="000C67B0" w14:paraId="4C48962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FB46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E8F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476522.460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0617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4215454.580</w:t>
            </w:r>
          </w:p>
        </w:tc>
      </w:tr>
      <w:tr w:rsidR="000C67B0" w:rsidRPr="000C67B0" w14:paraId="587CFF0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55AA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324D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476529.994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8143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4215469.312</w:t>
            </w:r>
          </w:p>
        </w:tc>
      </w:tr>
      <w:tr w:rsidR="000C67B0" w:rsidRPr="000C67B0" w14:paraId="5E7514F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FFF4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1949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476568.654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F705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4215449.709</w:t>
            </w:r>
          </w:p>
        </w:tc>
      </w:tr>
      <w:tr w:rsidR="000C67B0" w:rsidRPr="000C67B0" w14:paraId="2F5875E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2286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443F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476636.944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F568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4215529.635</w:t>
            </w:r>
          </w:p>
        </w:tc>
      </w:tr>
      <w:tr w:rsidR="000C67B0" w:rsidRPr="000C67B0" w14:paraId="767E544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0037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209A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476628.092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93DA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4215532.339</w:t>
            </w:r>
          </w:p>
        </w:tc>
      </w:tr>
      <w:tr w:rsidR="000C67B0" w:rsidRPr="000C67B0" w14:paraId="6891B81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32AB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B688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476624.935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5008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4215522.008</w:t>
            </w:r>
          </w:p>
        </w:tc>
      </w:tr>
      <w:tr w:rsidR="000C67B0" w:rsidRPr="000C67B0" w14:paraId="756CC66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153E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BB7A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476633.787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258F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4215519.304</w:t>
            </w:r>
          </w:p>
        </w:tc>
      </w:tr>
      <w:tr w:rsidR="000C67B0" w:rsidRPr="000C67B0" w14:paraId="502A9BB6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3C1B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</w:t>
            </w:r>
            <w:proofErr w:type="gramStart"/>
            <w:r w:rsidRPr="000C67B0">
              <w:rPr>
                <w:rFonts w:ascii="Times New Roman" w:hAnsi="Times New Roman" w:cs="Times New Roman"/>
                <w:color w:val="000000"/>
              </w:rPr>
              <w:t>4</w:t>
            </w:r>
            <w:proofErr w:type="gramEnd"/>
          </w:p>
        </w:tc>
      </w:tr>
      <w:tr w:rsidR="000C67B0" w:rsidRPr="000C67B0" w14:paraId="523533A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46AF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9258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476352.162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1A00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4215445.308</w:t>
            </w:r>
          </w:p>
        </w:tc>
      </w:tr>
      <w:tr w:rsidR="000C67B0" w:rsidRPr="000C67B0" w14:paraId="63EC159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AE12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CBFC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476362.469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625F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4215443.258</w:t>
            </w:r>
          </w:p>
        </w:tc>
      </w:tr>
      <w:tr w:rsidR="000C67B0" w:rsidRPr="000C67B0" w14:paraId="5821AEF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4B13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FB09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476373.201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5BB5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4215500.725</w:t>
            </w:r>
          </w:p>
        </w:tc>
      </w:tr>
      <w:tr w:rsidR="000C67B0" w:rsidRPr="000C67B0" w14:paraId="38B0832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1D4A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7065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476375.149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B405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4215500.372</w:t>
            </w:r>
          </w:p>
        </w:tc>
      </w:tr>
      <w:tr w:rsidR="000C67B0" w:rsidRPr="000C67B0" w14:paraId="2DF66EF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358E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7C1C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476377.592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10FC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4215513.340</w:t>
            </w:r>
          </w:p>
        </w:tc>
      </w:tr>
      <w:tr w:rsidR="000C67B0" w:rsidRPr="000C67B0" w14:paraId="5AC18AF2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C3D1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FA3A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476390.561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4DA8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4215510.905</w:t>
            </w:r>
          </w:p>
        </w:tc>
      </w:tr>
      <w:tr w:rsidR="000C67B0" w:rsidRPr="000C67B0" w14:paraId="0C69AA1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C4E7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A076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476388.132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C2AF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4215497.936</w:t>
            </w:r>
          </w:p>
        </w:tc>
      </w:tr>
      <w:tr w:rsidR="000C67B0" w:rsidRPr="000C67B0" w14:paraId="58CE5C2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FE69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DF05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476405.053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A305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4215491.335</w:t>
            </w:r>
          </w:p>
        </w:tc>
      </w:tr>
      <w:tr w:rsidR="000C67B0" w:rsidRPr="000C67B0" w14:paraId="0D8A4F2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2A52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79B1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476441.682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5C95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4215473.042</w:t>
            </w:r>
          </w:p>
        </w:tc>
      </w:tr>
      <w:tr w:rsidR="000C67B0" w:rsidRPr="000C67B0" w14:paraId="211258A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C1DC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F507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476421.234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F5BD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4215440.151</w:t>
            </w:r>
          </w:p>
        </w:tc>
      </w:tr>
      <w:tr w:rsidR="000C67B0" w:rsidRPr="000C67B0" w14:paraId="5CDB4F6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0465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7C74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476407.400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5E8A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4215423.319</w:t>
            </w:r>
          </w:p>
        </w:tc>
      </w:tr>
      <w:tr w:rsidR="000C67B0" w:rsidRPr="000C67B0" w14:paraId="0DE14F5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1B1C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E023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476416.389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72F6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4215416.936</w:t>
            </w:r>
          </w:p>
        </w:tc>
      </w:tr>
      <w:tr w:rsidR="000C67B0" w:rsidRPr="000C67B0" w14:paraId="7594CF5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D91C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2D1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476429.756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2312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4215433.213</w:t>
            </w:r>
          </w:p>
        </w:tc>
      </w:tr>
      <w:tr w:rsidR="000C67B0" w:rsidRPr="000C67B0" w14:paraId="0CFC7CA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2B6C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A2A6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476462.309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8DFB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4215485.338</w:t>
            </w:r>
          </w:p>
        </w:tc>
      </w:tr>
      <w:tr w:rsidR="000C67B0" w:rsidRPr="000C67B0" w14:paraId="0C761C4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7CDF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63C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476464.285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0D9F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4215488.513</w:t>
            </w:r>
          </w:p>
        </w:tc>
      </w:tr>
      <w:tr w:rsidR="000C67B0" w:rsidRPr="000C67B0" w14:paraId="69FD37B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7202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8CAD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476460.044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A51B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4215491.167</w:t>
            </w:r>
          </w:p>
        </w:tc>
      </w:tr>
      <w:tr w:rsidR="000C67B0" w:rsidRPr="000C67B0" w14:paraId="4979E41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E37E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4428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476477.625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9478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4215519.085</w:t>
            </w:r>
          </w:p>
        </w:tc>
      </w:tr>
      <w:tr w:rsidR="000C67B0" w:rsidRPr="000C67B0" w14:paraId="39A3711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FAB9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7391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476467.428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5204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4215525.469</w:t>
            </w:r>
          </w:p>
        </w:tc>
      </w:tr>
      <w:tr w:rsidR="000C67B0" w:rsidRPr="000C67B0" w14:paraId="4B8B333C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5AB5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BD0D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476489.015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8DCC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4215559.972</w:t>
            </w:r>
          </w:p>
        </w:tc>
      </w:tr>
      <w:tr w:rsidR="000C67B0" w:rsidRPr="000C67B0" w14:paraId="6D7DA64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9565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1533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476393.443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347F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4215608.737</w:t>
            </w:r>
          </w:p>
        </w:tc>
      </w:tr>
      <w:tr w:rsidR="000C67B0" w:rsidRPr="000C67B0" w14:paraId="618D435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0C4D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lastRenderedPageBreak/>
              <w:t>56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B434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476387.034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1650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4215574.486</w:t>
            </w:r>
          </w:p>
        </w:tc>
      </w:tr>
      <w:tr w:rsidR="000C67B0" w:rsidRPr="000C67B0" w14:paraId="7D2567B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C2D6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5A98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476376.741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43D0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4215576.451</w:t>
            </w:r>
          </w:p>
        </w:tc>
      </w:tr>
      <w:tr w:rsidR="000C67B0" w:rsidRPr="000C67B0" w14:paraId="0E10BBE4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7ECB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ЗУ5</w:t>
            </w:r>
          </w:p>
        </w:tc>
      </w:tr>
      <w:tr w:rsidR="000C67B0" w:rsidRPr="000C67B0" w14:paraId="40CF62C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4CF0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7180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476673.092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1D89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4215523.083</w:t>
            </w:r>
          </w:p>
        </w:tc>
      </w:tr>
      <w:tr w:rsidR="000C67B0" w:rsidRPr="000C67B0" w14:paraId="681B7FFB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DA6D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7510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476636.710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DB87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4215534.271</w:t>
            </w:r>
          </w:p>
        </w:tc>
      </w:tr>
      <w:tr w:rsidR="000C67B0" w:rsidRPr="000C67B0" w14:paraId="6C0BF96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9A1A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BDCA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476641.445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D1A6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4215549.742</w:t>
            </w:r>
          </w:p>
        </w:tc>
      </w:tr>
      <w:tr w:rsidR="000C67B0" w:rsidRPr="000C67B0" w14:paraId="40F5906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BBF9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2796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476676.701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7FA9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4215664.827</w:t>
            </w:r>
          </w:p>
        </w:tc>
      </w:tr>
      <w:tr w:rsidR="000C67B0" w:rsidRPr="000C67B0" w14:paraId="61AC0F9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2A56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11BC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476728.591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4026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4215648.616</w:t>
            </w:r>
          </w:p>
        </w:tc>
      </w:tr>
      <w:tr w:rsidR="000C67B0" w:rsidRPr="000C67B0" w14:paraId="043FF9D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EF14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B912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476746.638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B726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4215596.105</w:t>
            </w:r>
          </w:p>
        </w:tc>
      </w:tr>
      <w:tr w:rsidR="000C67B0" w:rsidRPr="000C67B0" w14:paraId="4584075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F5CB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5464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476691.715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6E60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4215546.248</w:t>
            </w:r>
          </w:p>
        </w:tc>
      </w:tr>
      <w:tr w:rsidR="000C67B0" w:rsidRPr="000C67B0" w14:paraId="6F766B68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987A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</w:t>
            </w:r>
            <w:proofErr w:type="gramStart"/>
            <w:r w:rsidRPr="000C67B0">
              <w:rPr>
                <w:rFonts w:ascii="Times New Roman" w:hAnsi="Times New Roman" w:cs="Times New Roman"/>
                <w:color w:val="000000"/>
              </w:rPr>
              <w:t>6</w:t>
            </w:r>
            <w:proofErr w:type="gramEnd"/>
          </w:p>
        </w:tc>
      </w:tr>
      <w:tr w:rsidR="000C67B0" w:rsidRPr="000C67B0" w14:paraId="19F5FF2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36F4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1431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476728.591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8E2E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4215648.616</w:t>
            </w:r>
          </w:p>
        </w:tc>
      </w:tr>
      <w:tr w:rsidR="000C67B0" w:rsidRPr="000C67B0" w14:paraId="3601A2D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A545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2208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476676.701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80C6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4215664.827</w:t>
            </w:r>
          </w:p>
        </w:tc>
      </w:tr>
      <w:tr w:rsidR="000C67B0" w:rsidRPr="000C67B0" w14:paraId="10BA903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FF10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DC5B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476682.561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6342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4215683.977</w:t>
            </w:r>
          </w:p>
        </w:tc>
      </w:tr>
      <w:tr w:rsidR="000C67B0" w:rsidRPr="000C67B0" w14:paraId="3CD9210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B204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1907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476710.338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0152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4215675.225</w:t>
            </w:r>
          </w:p>
        </w:tc>
      </w:tr>
      <w:tr w:rsidR="000C67B0" w:rsidRPr="000C67B0" w14:paraId="1EABBA4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21D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92A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476720.755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622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4215671.966</w:t>
            </w:r>
          </w:p>
        </w:tc>
      </w:tr>
      <w:tr w:rsidR="000C67B0" w:rsidRPr="000C67B0" w14:paraId="09BD2F1C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5D5F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</w:t>
            </w:r>
            <w:proofErr w:type="gramStart"/>
            <w:r w:rsidRPr="000C67B0">
              <w:rPr>
                <w:rFonts w:ascii="Times New Roman" w:hAnsi="Times New Roman" w:cs="Times New Roman"/>
                <w:color w:val="000000"/>
              </w:rPr>
              <w:t>7</w:t>
            </w:r>
            <w:proofErr w:type="gramEnd"/>
          </w:p>
        </w:tc>
      </w:tr>
      <w:tr w:rsidR="000C67B0" w:rsidRPr="000C67B0" w14:paraId="1CCA280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4ED4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EDDA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476682.561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975D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4215683.977</w:t>
            </w:r>
          </w:p>
        </w:tc>
      </w:tr>
      <w:tr w:rsidR="000C67B0" w:rsidRPr="000C67B0" w14:paraId="378520B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E382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C54E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476672.159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218F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4215687.168</w:t>
            </w:r>
          </w:p>
        </w:tc>
      </w:tr>
      <w:tr w:rsidR="000C67B0" w:rsidRPr="000C67B0" w14:paraId="0BBA6D1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4C38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EE57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476573.650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5FFF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4215717.993</w:t>
            </w:r>
          </w:p>
        </w:tc>
      </w:tr>
      <w:tr w:rsidR="000C67B0" w:rsidRPr="000C67B0" w14:paraId="1E40F3D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8FA6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C225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476534.317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DDE9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4215589.688</w:t>
            </w:r>
          </w:p>
        </w:tc>
      </w:tr>
      <w:tr w:rsidR="000C67B0" w:rsidRPr="000C67B0" w14:paraId="248FAFF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64BC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6DE2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476582.241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4459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4215571.731</w:t>
            </w:r>
          </w:p>
        </w:tc>
      </w:tr>
      <w:tr w:rsidR="000C67B0" w:rsidRPr="000C67B0" w14:paraId="531AD37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F64D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3D1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476641.445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12D1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4215549.742</w:t>
            </w:r>
          </w:p>
        </w:tc>
      </w:tr>
      <w:tr w:rsidR="000C67B0" w:rsidRPr="000C67B0" w14:paraId="100A88B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F8AD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672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476676.701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B9E0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4215664.827</w:t>
            </w:r>
          </w:p>
        </w:tc>
      </w:tr>
      <w:tr w:rsidR="000C67B0" w:rsidRPr="000C67B0" w14:paraId="32D7D9CE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B152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ЗУ8</w:t>
            </w:r>
          </w:p>
        </w:tc>
      </w:tr>
      <w:tr w:rsidR="000C67B0" w:rsidRPr="000C67B0" w14:paraId="70A6FA8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B7CE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3147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476467.428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5DB3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4215525.469</w:t>
            </w:r>
          </w:p>
        </w:tc>
      </w:tr>
      <w:tr w:rsidR="000C67B0" w:rsidRPr="000C67B0" w14:paraId="686A4AB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7214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49F3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476489.015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C2B6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4215559.972</w:t>
            </w:r>
          </w:p>
        </w:tc>
      </w:tr>
      <w:tr w:rsidR="000C67B0" w:rsidRPr="000C67B0" w14:paraId="5A0EED7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113B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E270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476393.443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BFF5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4215608.737</w:t>
            </w:r>
          </w:p>
        </w:tc>
      </w:tr>
      <w:tr w:rsidR="000C67B0" w:rsidRPr="000C67B0" w14:paraId="3E63086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7DD2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CA1A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476387.034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22DC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4215574.486</w:t>
            </w:r>
          </w:p>
        </w:tc>
      </w:tr>
      <w:tr w:rsidR="000C67B0" w:rsidRPr="000C67B0" w14:paraId="6F24118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7355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5E1C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476376.741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2AE4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4215576.451</w:t>
            </w:r>
          </w:p>
        </w:tc>
      </w:tr>
      <w:tr w:rsidR="000C67B0" w:rsidRPr="000C67B0" w14:paraId="041BDAB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2974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17FA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476398.946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A870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4215694.963</w:t>
            </w:r>
          </w:p>
        </w:tc>
      </w:tr>
      <w:tr w:rsidR="000C67B0" w:rsidRPr="000C67B0" w14:paraId="0279E0F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23BA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65C3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476403.201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C83D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4215717.623</w:t>
            </w:r>
          </w:p>
        </w:tc>
      </w:tr>
      <w:tr w:rsidR="000C67B0" w:rsidRPr="000C67B0" w14:paraId="303EAEB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816C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DEB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476425.323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5822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4215764.742</w:t>
            </w:r>
          </w:p>
        </w:tc>
      </w:tr>
      <w:tr w:rsidR="000C67B0" w:rsidRPr="000C67B0" w14:paraId="5B43EEC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1844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BD9C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476573.650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D8BA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4215717.993</w:t>
            </w:r>
          </w:p>
        </w:tc>
      </w:tr>
      <w:tr w:rsidR="000C67B0" w:rsidRPr="000C67B0" w14:paraId="23976F8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BD8B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542C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476534.317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F16B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4215589.688</w:t>
            </w:r>
          </w:p>
        </w:tc>
      </w:tr>
      <w:tr w:rsidR="000C67B0" w:rsidRPr="000C67B0" w14:paraId="5F157F8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F64D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C662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476523.956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8663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4215593.014</w:t>
            </w:r>
          </w:p>
        </w:tc>
      </w:tr>
      <w:tr w:rsidR="000C67B0" w:rsidRPr="000C67B0" w14:paraId="09B5DD5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B39E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A6D6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476477.625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2D6C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4215519.085</w:t>
            </w:r>
          </w:p>
        </w:tc>
      </w:tr>
      <w:tr w:rsidR="000C67B0" w:rsidRPr="000C67B0" w14:paraId="14F3C304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93F0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</w:t>
            </w:r>
            <w:proofErr w:type="gramStart"/>
            <w:r w:rsidRPr="000C67B0">
              <w:rPr>
                <w:rFonts w:ascii="Times New Roman" w:hAnsi="Times New Roman" w:cs="Times New Roman"/>
                <w:color w:val="000000"/>
              </w:rPr>
              <w:t>9</w:t>
            </w:r>
            <w:proofErr w:type="gramEnd"/>
          </w:p>
        </w:tc>
      </w:tr>
      <w:tr w:rsidR="000C67B0" w:rsidRPr="000C67B0" w14:paraId="2B3AA35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D314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7DC1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476396.490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4194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4215330.710</w:t>
            </w:r>
          </w:p>
        </w:tc>
      </w:tr>
      <w:tr w:rsidR="000C67B0" w:rsidRPr="000C67B0" w14:paraId="1780CE3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925B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785B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476399.454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085F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4215339.479</w:t>
            </w:r>
          </w:p>
        </w:tc>
      </w:tr>
      <w:tr w:rsidR="000C67B0" w:rsidRPr="000C67B0" w14:paraId="5AD7D94C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4F51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C5C8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476387.707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5D48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4215343.443</w:t>
            </w:r>
          </w:p>
        </w:tc>
      </w:tr>
      <w:tr w:rsidR="000C67B0" w:rsidRPr="000C67B0" w14:paraId="0FA2F8C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81BA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A278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476384.742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BD0B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4215334.692</w:t>
            </w:r>
          </w:p>
        </w:tc>
      </w:tr>
      <w:tr w:rsidR="000C67B0" w:rsidRPr="000C67B0" w14:paraId="7C9DA2F5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F1DF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ЗУ10</w:t>
            </w:r>
          </w:p>
        </w:tc>
      </w:tr>
      <w:tr w:rsidR="000C67B0" w:rsidRPr="000C67B0" w14:paraId="4C52976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1988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6235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476356.663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619A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4215363.265</w:t>
            </w:r>
          </w:p>
        </w:tc>
      </w:tr>
      <w:tr w:rsidR="000C67B0" w:rsidRPr="000C67B0" w14:paraId="7041B492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6F06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1A32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476347.866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825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4215366.289</w:t>
            </w:r>
          </w:p>
        </w:tc>
      </w:tr>
      <w:tr w:rsidR="000C67B0" w:rsidRPr="000C67B0" w14:paraId="371D7FE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94B3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822E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476343.146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0A7A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4215352.565</w:t>
            </w:r>
          </w:p>
        </w:tc>
      </w:tr>
      <w:tr w:rsidR="000C67B0" w:rsidRPr="000C67B0" w14:paraId="74C82EB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1661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7372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476351.929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BE47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4215349.541</w:t>
            </w:r>
          </w:p>
        </w:tc>
      </w:tr>
      <w:tr w:rsidR="000C67B0" w:rsidRPr="000C67B0" w14:paraId="2ABFFF1F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46CD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ЗУ11</w:t>
            </w:r>
          </w:p>
        </w:tc>
      </w:tr>
      <w:tr w:rsidR="000C67B0" w:rsidRPr="000C67B0" w14:paraId="10FB471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B16A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044E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476375.149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03C0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4215500.372</w:t>
            </w:r>
          </w:p>
        </w:tc>
      </w:tr>
      <w:tr w:rsidR="000C67B0" w:rsidRPr="000C67B0" w14:paraId="5F6DF68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2E48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6824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476377.592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00F0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4215513.340</w:t>
            </w:r>
          </w:p>
        </w:tc>
      </w:tr>
      <w:tr w:rsidR="000C67B0" w:rsidRPr="000C67B0" w14:paraId="6054E27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6A71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4798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476390.561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783B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4215510.905</w:t>
            </w:r>
          </w:p>
        </w:tc>
      </w:tr>
      <w:tr w:rsidR="000C67B0" w:rsidRPr="000C67B0" w14:paraId="3743091B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1BB8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466B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476388.132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53C3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4215497.936</w:t>
            </w:r>
          </w:p>
        </w:tc>
      </w:tr>
      <w:tr w:rsidR="000C67B0" w:rsidRPr="000C67B0" w14:paraId="08210FEA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11A7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ЗУ12</w:t>
            </w:r>
          </w:p>
        </w:tc>
      </w:tr>
      <w:tr w:rsidR="000C67B0" w:rsidRPr="000C67B0" w14:paraId="050DE4E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C3ED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3150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476636.944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B328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4215529.635</w:t>
            </w:r>
          </w:p>
        </w:tc>
      </w:tr>
      <w:tr w:rsidR="000C67B0" w:rsidRPr="000C67B0" w14:paraId="60F03C8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2F11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7FFA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476628.092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6C27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4215532.339</w:t>
            </w:r>
          </w:p>
        </w:tc>
      </w:tr>
      <w:tr w:rsidR="000C67B0" w:rsidRPr="000C67B0" w14:paraId="05F284C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E0DC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49C1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476624.935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4C26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4215522.008</w:t>
            </w:r>
          </w:p>
        </w:tc>
      </w:tr>
      <w:tr w:rsidR="000C67B0" w:rsidRPr="000C67B0" w14:paraId="4957A3F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C388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09CE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476633.787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F52C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4215519.304</w:t>
            </w:r>
          </w:p>
        </w:tc>
      </w:tr>
      <w:tr w:rsidR="000C67B0" w:rsidRPr="000C67B0" w14:paraId="6B6A8CA7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AF8E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ЗУ13</w:t>
            </w:r>
          </w:p>
        </w:tc>
      </w:tr>
      <w:tr w:rsidR="000C67B0" w:rsidRPr="000C67B0" w14:paraId="1AA16FF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2D65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64C4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476287.015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93D4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4215034.172</w:t>
            </w:r>
          </w:p>
        </w:tc>
      </w:tr>
      <w:tr w:rsidR="000C67B0" w:rsidRPr="000C67B0" w14:paraId="6E94AFD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12B2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22C0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476287.070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FB16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4215034.138</w:t>
            </w:r>
          </w:p>
        </w:tc>
      </w:tr>
      <w:tr w:rsidR="000C67B0" w:rsidRPr="000C67B0" w14:paraId="0173FED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B215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A52F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476303.937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E3B4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4215059.722</w:t>
            </w:r>
          </w:p>
        </w:tc>
      </w:tr>
      <w:tr w:rsidR="000C67B0" w:rsidRPr="000C67B0" w14:paraId="44C83BF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32F0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F111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476320.309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012A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4215080.501</w:t>
            </w:r>
          </w:p>
        </w:tc>
      </w:tr>
      <w:tr w:rsidR="000C67B0" w:rsidRPr="000C67B0" w14:paraId="1E7BC11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1BF5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7089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476348.731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1260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4215127.200</w:t>
            </w:r>
          </w:p>
        </w:tc>
      </w:tr>
      <w:tr w:rsidR="000C67B0" w:rsidRPr="000C67B0" w14:paraId="0BEB599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B693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F74D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476349.047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20F2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4215154.716</w:t>
            </w:r>
          </w:p>
        </w:tc>
      </w:tr>
      <w:tr w:rsidR="000C67B0" w:rsidRPr="000C67B0" w14:paraId="64763C8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84E8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9104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476333.086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2EE2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4215187.035</w:t>
            </w:r>
          </w:p>
        </w:tc>
      </w:tr>
      <w:tr w:rsidR="000C67B0" w:rsidRPr="000C67B0" w14:paraId="67409D9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C1CD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C621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476328.091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BE65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4215230.022</w:t>
            </w:r>
          </w:p>
        </w:tc>
      </w:tr>
      <w:tr w:rsidR="000C67B0" w:rsidRPr="000C67B0" w14:paraId="30E54F1C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A07E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E6AF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476324.413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B0A4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4215261.636</w:t>
            </w:r>
          </w:p>
        </w:tc>
      </w:tr>
      <w:tr w:rsidR="000C67B0" w:rsidRPr="000C67B0" w14:paraId="09A9040B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8A36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2D75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476316.933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C857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4215263.098</w:t>
            </w:r>
          </w:p>
        </w:tc>
      </w:tr>
      <w:tr w:rsidR="000C67B0" w:rsidRPr="000C67B0" w14:paraId="1CE1320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CDD5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4D13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476280.675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AE6B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4215070.624</w:t>
            </w:r>
          </w:p>
        </w:tc>
      </w:tr>
      <w:tr w:rsidR="000C67B0" w:rsidRPr="000C67B0" w14:paraId="384EDC15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8F79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ЗУ14</w:t>
            </w:r>
          </w:p>
        </w:tc>
      </w:tr>
      <w:tr w:rsidR="000C67B0" w:rsidRPr="000C67B0" w14:paraId="3F6B95B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DDA0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16A6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476259.527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BA59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4214974.152</w:t>
            </w:r>
          </w:p>
        </w:tc>
      </w:tr>
      <w:tr w:rsidR="000C67B0" w:rsidRPr="000C67B0" w14:paraId="527B1F99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ACEB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844E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476272.523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81B4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4215045.477</w:t>
            </w:r>
          </w:p>
        </w:tc>
      </w:tr>
      <w:tr w:rsidR="000C67B0" w:rsidRPr="000C67B0" w14:paraId="1879703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8223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6B9C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476318.704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200E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4215298.911</w:t>
            </w:r>
          </w:p>
        </w:tc>
      </w:tr>
      <w:tr w:rsidR="000C67B0" w:rsidRPr="000C67B0" w14:paraId="667929CF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1CC3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4073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476321.284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67DE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4215286.212</w:t>
            </w:r>
          </w:p>
        </w:tc>
      </w:tr>
      <w:tr w:rsidR="000C67B0" w:rsidRPr="000C67B0" w14:paraId="53461BDA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5E60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78A9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476324.413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CA51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4215261.636</w:t>
            </w:r>
          </w:p>
        </w:tc>
      </w:tr>
      <w:tr w:rsidR="000C67B0" w:rsidRPr="000C67B0" w14:paraId="3A5A4F6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75DE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9ADF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476316.933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4018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4215263.098</w:t>
            </w:r>
          </w:p>
        </w:tc>
      </w:tr>
      <w:tr w:rsidR="000C67B0" w:rsidRPr="000C67B0" w14:paraId="49A1893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4522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13E3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476280.675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CDB2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4215070.624</w:t>
            </w:r>
          </w:p>
        </w:tc>
      </w:tr>
      <w:tr w:rsidR="000C67B0" w:rsidRPr="000C67B0" w14:paraId="72C253BB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9050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2AA6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476287.015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0B2A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4215034.172</w:t>
            </w:r>
          </w:p>
        </w:tc>
      </w:tr>
      <w:tr w:rsidR="000C67B0" w:rsidRPr="000C67B0" w14:paraId="294BB28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32D7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2FFE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476287.070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EF43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4215034.138</w:t>
            </w:r>
          </w:p>
        </w:tc>
      </w:tr>
      <w:tr w:rsidR="000C67B0" w:rsidRPr="000C67B0" w14:paraId="2D11D16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CC8F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7C450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476286.810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31D8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4215033.752</w:t>
            </w:r>
          </w:p>
        </w:tc>
      </w:tr>
      <w:tr w:rsidR="000C67B0" w:rsidRPr="000C67B0" w14:paraId="3A27C49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AA60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FEC9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476277.148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4A12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4215019.137</w:t>
            </w:r>
          </w:p>
        </w:tc>
      </w:tr>
      <w:tr w:rsidR="000C67B0" w:rsidRPr="000C67B0" w14:paraId="55CC8D35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CAF4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ЗУ15</w:t>
            </w:r>
          </w:p>
        </w:tc>
      </w:tr>
      <w:tr w:rsidR="000C67B0" w:rsidRPr="000C67B0" w14:paraId="59AC73BC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20B5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AB1D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476746.638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59B1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4215596.105</w:t>
            </w:r>
          </w:p>
        </w:tc>
      </w:tr>
      <w:tr w:rsidR="000C67B0" w:rsidRPr="000C67B0" w14:paraId="672AC11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0E92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D990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476718.408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4277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4215684.514</w:t>
            </w:r>
          </w:p>
        </w:tc>
      </w:tr>
      <w:tr w:rsidR="000C67B0" w:rsidRPr="000C67B0" w14:paraId="74156F8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F814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F516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476415.868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33A6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4215779.743</w:t>
            </w:r>
          </w:p>
        </w:tc>
      </w:tr>
      <w:tr w:rsidR="000C67B0" w:rsidRPr="000C67B0" w14:paraId="33B178D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407D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D00A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476403.201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E8F6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4215717.623</w:t>
            </w:r>
          </w:p>
        </w:tc>
      </w:tr>
      <w:tr w:rsidR="000C67B0" w:rsidRPr="000C67B0" w14:paraId="79367C96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53F3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832B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476425.323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FA19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4215764.742</w:t>
            </w:r>
          </w:p>
        </w:tc>
      </w:tr>
      <w:tr w:rsidR="000C67B0" w:rsidRPr="000C67B0" w14:paraId="171D53A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66DD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FD75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476573.650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544C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4215717.993</w:t>
            </w:r>
          </w:p>
        </w:tc>
      </w:tr>
      <w:tr w:rsidR="000C67B0" w:rsidRPr="000C67B0" w14:paraId="57A6F5E5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EE5C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2521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476672.159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4492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4215687.168</w:t>
            </w:r>
          </w:p>
        </w:tc>
      </w:tr>
      <w:tr w:rsidR="000C67B0" w:rsidRPr="000C67B0" w14:paraId="083EF1A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429C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3C47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476682.561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49E6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4215683.977</w:t>
            </w:r>
          </w:p>
        </w:tc>
      </w:tr>
      <w:tr w:rsidR="000C67B0" w:rsidRPr="000C67B0" w14:paraId="55965E9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A3C4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880F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476710.338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8245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4215675.225</w:t>
            </w:r>
          </w:p>
        </w:tc>
      </w:tr>
      <w:tr w:rsidR="000C67B0" w:rsidRPr="000C67B0" w14:paraId="43AEF80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7A9E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E2E6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476720.755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8032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4215671.966</w:t>
            </w:r>
          </w:p>
        </w:tc>
      </w:tr>
      <w:tr w:rsidR="000C67B0" w:rsidRPr="000C67B0" w14:paraId="566BAFC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D987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lastRenderedPageBreak/>
              <w:t>46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F772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476728.591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685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4215648.616</w:t>
            </w:r>
          </w:p>
        </w:tc>
      </w:tr>
      <w:tr w:rsidR="000C67B0" w:rsidRPr="000C67B0" w14:paraId="1558FCFA" w14:textId="77777777" w:rsidTr="000C67B0">
        <w:trPr>
          <w:trHeight w:val="30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244D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ЗУ16</w:t>
            </w:r>
          </w:p>
        </w:tc>
      </w:tr>
      <w:tr w:rsidR="000C67B0" w:rsidRPr="000C67B0" w14:paraId="457E1460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DADE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561C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476326.471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476CB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4215341.562</w:t>
            </w:r>
          </w:p>
        </w:tc>
      </w:tr>
      <w:tr w:rsidR="000C67B0" w:rsidRPr="000C67B0" w14:paraId="28D5EE41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07D6C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843D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476393.882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F845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4215671.932</w:t>
            </w:r>
          </w:p>
        </w:tc>
      </w:tr>
      <w:tr w:rsidR="000C67B0" w:rsidRPr="000C67B0" w14:paraId="47E17CCD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200DE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8028A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476403.201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6435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4215717.623</w:t>
            </w:r>
          </w:p>
        </w:tc>
      </w:tr>
      <w:tr w:rsidR="000C67B0" w:rsidRPr="000C67B0" w14:paraId="049898D8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DA069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FB11D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476398.946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A7E9F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4215694.963</w:t>
            </w:r>
          </w:p>
        </w:tc>
      </w:tr>
      <w:tr w:rsidR="000C67B0" w:rsidRPr="000C67B0" w14:paraId="45D5838E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C4C5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9967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476376.741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D828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4215576.451</w:t>
            </w:r>
          </w:p>
        </w:tc>
      </w:tr>
      <w:tr w:rsidR="000C67B0" w:rsidRPr="000C67B0" w14:paraId="2DBEB004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4CB0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CDF32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476352.162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B6857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4215445.308</w:t>
            </w:r>
          </w:p>
        </w:tc>
      </w:tr>
      <w:tr w:rsidR="000C67B0" w:rsidRPr="000C67B0" w14:paraId="1B8C765B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35E3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18EB6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476333.306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CC13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4215344.720</w:t>
            </w:r>
          </w:p>
        </w:tc>
      </w:tr>
      <w:tr w:rsidR="000C67B0" w:rsidRPr="000C67B0" w14:paraId="51054007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536B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099B1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476333.306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4F05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4215344.720</w:t>
            </w:r>
          </w:p>
        </w:tc>
      </w:tr>
      <w:tr w:rsidR="000C67B0" w:rsidRPr="000C67B0" w14:paraId="0F609D53" w14:textId="77777777" w:rsidTr="000C67B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62123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21854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476332.359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C1578" w14:textId="77777777" w:rsidR="000C67B0" w:rsidRPr="000C67B0" w:rsidRDefault="000C67B0" w:rsidP="000C67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7B0">
              <w:rPr>
                <w:rFonts w:ascii="Times New Roman" w:hAnsi="Times New Roman" w:cs="Times New Roman"/>
                <w:color w:val="000000"/>
              </w:rPr>
              <w:t>4215339.395</w:t>
            </w:r>
          </w:p>
        </w:tc>
      </w:tr>
    </w:tbl>
    <w:p w14:paraId="7BFCA77C" w14:textId="77777777" w:rsidR="00360974" w:rsidRPr="000C67B0" w:rsidRDefault="00360974" w:rsidP="000C67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7CCB05" w14:textId="77777777" w:rsidR="00360974" w:rsidRDefault="00360974" w:rsidP="003609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A31ED0" w14:textId="77777777" w:rsidR="0068083C" w:rsidRDefault="00360974" w:rsidP="0036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83C" w:rsidSect="0068083C">
          <w:headerReference w:type="default" r:id="rId37"/>
          <w:pgSz w:w="11906" w:h="16838" w:code="9"/>
          <w:pgMar w:top="1134" w:right="567" w:bottom="1134" w:left="1418" w:header="709" w:footer="709" w:gutter="0"/>
          <w:cols w:num="2" w:space="708"/>
          <w:docGrid w:linePitch="381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_____________</w:t>
      </w:r>
    </w:p>
    <w:p w14:paraId="2C447F65" w14:textId="77777777" w:rsidR="00DD7BF3" w:rsidRPr="00DD7BF3" w:rsidRDefault="00DD7BF3" w:rsidP="00066512">
      <w:pPr>
        <w:suppressAutoHyphens/>
        <w:autoSpaceDE w:val="0"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bCs/>
          <w:sz w:val="10"/>
          <w:szCs w:val="28"/>
          <w:lang w:eastAsia="ru-RU"/>
        </w:rPr>
      </w:pPr>
    </w:p>
    <w:p w14:paraId="4AE05DAA" w14:textId="10099935" w:rsidR="00C3658F" w:rsidRDefault="00066512" w:rsidP="00066512">
      <w:pPr>
        <w:suppressAutoHyphens/>
        <w:autoSpaceDE w:val="0"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ⅠⅠ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. </w:t>
      </w:r>
      <w:r w:rsidR="00C3658F" w:rsidRPr="00066512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Чертеж межевания территории</w:t>
      </w:r>
    </w:p>
    <w:p w14:paraId="031601B2" w14:textId="620551EB" w:rsidR="00360974" w:rsidRDefault="00771D2F" w:rsidP="00DD7BF3">
      <w:pPr>
        <w:pStyle w:val="aa"/>
        <w:suppressAutoHyphens/>
        <w:autoSpaceDE w:val="0"/>
        <w:spacing w:after="0" w:line="240" w:lineRule="auto"/>
        <w:ind w:left="284" w:hanging="283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noProof/>
        </w:rPr>
        <w:pict w14:anchorId="4D8D46F2">
          <v:shape id="_x0000_s1062" type="#_x0000_t75" style="position:absolute;left:0;text-align:left;margin-left:35.15pt;margin-top:39.3pt;width:719.5pt;height:452pt;z-index:251728896;mso-position-horizontal-relative:margin;mso-position-vertical-relative:margin">
            <v:imagedata r:id="rId38" o:title="ПМ-1 Чертеж межевания территории"/>
            <w10:wrap type="square" anchorx="margin" anchory="margin"/>
          </v:shape>
        </w:pict>
      </w:r>
    </w:p>
    <w:p w14:paraId="144F3C68" w14:textId="1C82D3D5" w:rsidR="00360974" w:rsidRPr="00360974" w:rsidRDefault="00360974" w:rsidP="0036097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sectPr w:rsidR="00360974" w:rsidRPr="00360974" w:rsidSect="00C3658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A91870" w14:textId="77777777" w:rsidR="00771D2F" w:rsidRDefault="00771D2F">
      <w:pPr>
        <w:spacing w:after="0" w:line="240" w:lineRule="auto"/>
      </w:pPr>
      <w:r>
        <w:separator/>
      </w:r>
    </w:p>
  </w:endnote>
  <w:endnote w:type="continuationSeparator" w:id="0">
    <w:p w14:paraId="61981F49" w14:textId="77777777" w:rsidR="00771D2F" w:rsidRDefault="00771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68206" w14:textId="77777777" w:rsidR="008A2A5C" w:rsidRDefault="008A2A5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676072"/>
      <w:docPartObj>
        <w:docPartGallery w:val="Page Numbers (Bottom of Page)"/>
        <w:docPartUnique/>
      </w:docPartObj>
    </w:sdtPr>
    <w:sdtEndPr/>
    <w:sdtContent>
      <w:p w14:paraId="1901501D" w14:textId="77777777" w:rsidR="008A2A5C" w:rsidRDefault="008A2A5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F7781">
          <w:rPr>
            <w:noProof/>
          </w:rPr>
          <w:t>259</w:t>
        </w:r>
        <w:r>
          <w:fldChar w:fldCharType="end"/>
        </w:r>
      </w:p>
    </w:sdtContent>
  </w:sdt>
  <w:p w14:paraId="626B3A21" w14:textId="77777777" w:rsidR="008A2A5C" w:rsidRDefault="008A2A5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B5B96" w14:textId="77777777" w:rsidR="008A2A5C" w:rsidRPr="000F3F7A" w:rsidRDefault="008A2A5C" w:rsidP="000F3F7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5EE47" w14:textId="5D566EF5" w:rsidR="008A2A5C" w:rsidRPr="000F3F7A" w:rsidRDefault="008A2A5C" w:rsidP="000F3F7A"/>
  <w:p w14:paraId="2442BFEF" w14:textId="77777777" w:rsidR="008A2A5C" w:rsidRPr="000F3F7A" w:rsidRDefault="008A2A5C" w:rsidP="000F3F7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7659A" w14:textId="77777777" w:rsidR="008A2A5C" w:rsidRPr="000F3F7A" w:rsidRDefault="008A2A5C" w:rsidP="000F3F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EA247" w14:textId="77777777" w:rsidR="00771D2F" w:rsidRDefault="00771D2F">
      <w:pPr>
        <w:spacing w:after="0" w:line="240" w:lineRule="auto"/>
      </w:pPr>
      <w:r>
        <w:separator/>
      </w:r>
    </w:p>
  </w:footnote>
  <w:footnote w:type="continuationSeparator" w:id="0">
    <w:p w14:paraId="073E797A" w14:textId="77777777" w:rsidR="00771D2F" w:rsidRDefault="00771D2F">
      <w:pPr>
        <w:spacing w:after="0" w:line="240" w:lineRule="auto"/>
      </w:pPr>
      <w:r>
        <w:continuationSeparator/>
      </w:r>
    </w:p>
  </w:footnote>
  <w:footnote w:id="1">
    <w:p w14:paraId="76575173" w14:textId="77777777" w:rsidR="008A2A5C" w:rsidRDefault="008A2A5C" w:rsidP="00353765">
      <w:pPr>
        <w:pStyle w:val="af8"/>
        <w:jc w:val="both"/>
      </w:pPr>
      <w:r>
        <w:rPr>
          <w:rStyle w:val="affff9"/>
        </w:rPr>
        <w:footnoteRef/>
      </w:r>
      <w:r>
        <w:t xml:space="preserve"> </w:t>
      </w:r>
      <w:r w:rsidRPr="000658D8">
        <w:rPr>
          <w:sz w:val="20"/>
        </w:rPr>
        <w:t>Расчетный показатель минимально допустимого уровня мощности объекта принят в соответствии с местными нормативами градостроительного проектирования рабочего поселка Кольцово, утвержденными решением шестой сессии Совета депутатов рабочего поселка Кольцово пятого созыва от 17.02.2016 № 7 «Об утверждении местных нормативов градостроительного проектирования рабочего поселка Кольцово (в ред. решения Совета депутатов рабочего поселка Кольцово от 15.11.2017 № 70; от 07.02.2018 № 3)»</w:t>
      </w:r>
    </w:p>
  </w:footnote>
  <w:footnote w:id="2">
    <w:p w14:paraId="0EDCA0D1" w14:textId="77777777" w:rsidR="008A2A5C" w:rsidRDefault="008A2A5C" w:rsidP="00353765">
      <w:pPr>
        <w:pStyle w:val="af8"/>
        <w:jc w:val="both"/>
      </w:pPr>
      <w:r>
        <w:rPr>
          <w:rStyle w:val="affff9"/>
        </w:rPr>
        <w:footnoteRef/>
      </w:r>
      <w:r>
        <w:t xml:space="preserve">  </w:t>
      </w:r>
      <w:r w:rsidRPr="000658D8">
        <w:rPr>
          <w:sz w:val="20"/>
          <w:szCs w:val="24"/>
        </w:rPr>
        <w:t>Коэффициент застройки - отношение площади, занятой под зданиями и сооружениями, к площади участка (квартала).</w:t>
      </w:r>
    </w:p>
  </w:footnote>
  <w:footnote w:id="3">
    <w:p w14:paraId="4112251A" w14:textId="77777777" w:rsidR="008A2A5C" w:rsidRDefault="008A2A5C" w:rsidP="00353765">
      <w:pPr>
        <w:pStyle w:val="af8"/>
      </w:pPr>
      <w:r>
        <w:rPr>
          <w:rStyle w:val="affff9"/>
        </w:rPr>
        <w:footnoteRef/>
      </w:r>
      <w:r>
        <w:t xml:space="preserve">  </w:t>
      </w:r>
      <w:r w:rsidRPr="000658D8">
        <w:rPr>
          <w:sz w:val="20"/>
          <w:szCs w:val="24"/>
        </w:rPr>
        <w:t>Коэффициент плотности застройки - отношение площади всех этажей зданий и сооружений к площади участка (квартала).</w:t>
      </w:r>
    </w:p>
  </w:footnote>
  <w:footnote w:id="4">
    <w:p w14:paraId="3A324D74" w14:textId="36D22F5C" w:rsidR="008A2A5C" w:rsidRPr="001858B4" w:rsidRDefault="008A2A5C" w:rsidP="003537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>
        <w:rPr>
          <w:rStyle w:val="affff9"/>
        </w:rPr>
        <w:footnoteRef/>
      </w:r>
      <w:r>
        <w:t> </w:t>
      </w:r>
      <w:r w:rsidRPr="000658D8">
        <w:rPr>
          <w:rFonts w:ascii="Times New Roman" w:eastAsia="Times New Roman" w:hAnsi="Times New Roman" w:cs="Times New Roman"/>
          <w:sz w:val="20"/>
          <w:szCs w:val="24"/>
          <w:lang w:val="x-non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указаны в соответствии с правилами землепользования и застройки городского округа рабочего поселка Кольцово Новосибирской области, утвержденные решением Совета депутатов рабочего поселка Кольцово Новосибирской области от 06.09.2017 № 57 «Об утверждении Правил землепользования и застройки городского округа рабочего поселка Кольцово Новосибирской области».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8635332"/>
      <w:docPartObj>
        <w:docPartGallery w:val="Page Numbers (Top of Page)"/>
        <w:docPartUnique/>
      </w:docPartObj>
    </w:sdtPr>
    <w:sdtEndPr/>
    <w:sdtContent>
      <w:p w14:paraId="551E2393" w14:textId="29AA8F64" w:rsidR="008A2A5C" w:rsidRDefault="008A2A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5</w:t>
        </w:r>
        <w:r>
          <w:fldChar w:fldCharType="end"/>
        </w:r>
      </w:p>
    </w:sdtContent>
  </w:sdt>
  <w:p w14:paraId="004795C6" w14:textId="77777777" w:rsidR="008A2A5C" w:rsidRDefault="008A2A5C" w:rsidP="00103192">
    <w:pPr>
      <w:pStyle w:val="a6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4665579"/>
      <w:docPartObj>
        <w:docPartGallery w:val="Page Numbers (Top of Page)"/>
        <w:docPartUnique/>
      </w:docPartObj>
    </w:sdtPr>
    <w:sdtEndPr/>
    <w:sdtContent>
      <w:p w14:paraId="744A5C6D" w14:textId="3C7B5DE6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24</w:t>
        </w:r>
        <w:r>
          <w:fldChar w:fldCharType="end"/>
        </w:r>
      </w:p>
    </w:sdtContent>
  </w:sdt>
  <w:p w14:paraId="68BBB318" w14:textId="77777777" w:rsidR="008A2A5C" w:rsidRPr="005D3266" w:rsidRDefault="008A2A5C" w:rsidP="001858B4">
    <w:pPr>
      <w:pStyle w:val="a6"/>
      <w:jc w:val="center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2098698"/>
      <w:docPartObj>
        <w:docPartGallery w:val="Page Numbers (Top of Page)"/>
        <w:docPartUnique/>
      </w:docPartObj>
    </w:sdtPr>
    <w:sdtEndPr/>
    <w:sdtContent>
      <w:p w14:paraId="2027C84D" w14:textId="18F8BCB3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25</w:t>
        </w:r>
        <w:r>
          <w:fldChar w:fldCharType="end"/>
        </w:r>
      </w:p>
    </w:sdtContent>
  </w:sdt>
  <w:p w14:paraId="32E9288C" w14:textId="77777777" w:rsidR="008A2A5C" w:rsidRDefault="008A2A5C" w:rsidP="00103192">
    <w:pPr>
      <w:pStyle w:val="a6"/>
      <w:jc w:val="cent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BF102" w14:textId="77777777" w:rsidR="008A2A5C" w:rsidRPr="00EF154B" w:rsidRDefault="008A2A5C" w:rsidP="007010D6">
    <w:r w:rsidRPr="00EF154B">
      <w:fldChar w:fldCharType="begin"/>
    </w:r>
    <w:r w:rsidRPr="00EF154B">
      <w:instrText>PAGE   \* MERGEFORMAT</w:instrText>
    </w:r>
    <w:r w:rsidRPr="00EF154B">
      <w:fldChar w:fldCharType="separate"/>
    </w:r>
    <w:r w:rsidRPr="00EF154B">
      <w:t>8</w:t>
    </w:r>
    <w:r w:rsidRPr="00EF154B">
      <w:fldChar w:fldCharType="end"/>
    </w:r>
  </w:p>
  <w:p w14:paraId="44D9949F" w14:textId="77777777" w:rsidR="008A2A5C" w:rsidRPr="00EF154B" w:rsidRDefault="008A2A5C" w:rsidP="007010D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12085"/>
      <w:docPartObj>
        <w:docPartGallery w:val="Page Numbers (Top of Page)"/>
        <w:docPartUnique/>
      </w:docPartObj>
    </w:sdtPr>
    <w:sdtEndPr/>
    <w:sdtContent>
      <w:p w14:paraId="5FA0DEA4" w14:textId="34CFE037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26</w:t>
        </w:r>
        <w:r>
          <w:fldChar w:fldCharType="end"/>
        </w:r>
      </w:p>
    </w:sdtContent>
  </w:sdt>
  <w:p w14:paraId="04EAC1E2" w14:textId="4B538EFA" w:rsidR="008A2A5C" w:rsidRPr="0068083C" w:rsidRDefault="008A2A5C">
    <w:pPr>
      <w:pStyle w:val="a6"/>
      <w:jc w:val="center"/>
      <w:rPr>
        <w:sz w:val="22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467154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0B59BDE3" w14:textId="77777777" w:rsidR="008A2A5C" w:rsidRPr="006B7934" w:rsidRDefault="008A2A5C">
        <w:pPr>
          <w:pStyle w:val="a6"/>
          <w:jc w:val="center"/>
          <w:rPr>
            <w:sz w:val="20"/>
            <w:szCs w:val="20"/>
          </w:rPr>
        </w:pPr>
        <w:r w:rsidRPr="006B7934">
          <w:rPr>
            <w:sz w:val="20"/>
            <w:szCs w:val="20"/>
          </w:rPr>
          <w:t>1</w:t>
        </w:r>
      </w:p>
    </w:sdtContent>
  </w:sdt>
  <w:p w14:paraId="0CD6619E" w14:textId="77777777" w:rsidR="008A2A5C" w:rsidRPr="005D3266" w:rsidRDefault="008A2A5C" w:rsidP="007010D6">
    <w:pPr>
      <w:pStyle w:val="a6"/>
      <w:jc w:val="center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B0A46" w14:textId="77777777" w:rsidR="008A2A5C" w:rsidRPr="005D3266" w:rsidRDefault="008A2A5C" w:rsidP="007010D6">
    <w:pPr>
      <w:pStyle w:val="a6"/>
      <w:jc w:val="center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3006166"/>
      <w:docPartObj>
        <w:docPartGallery w:val="Page Numbers (Top of Page)"/>
        <w:docPartUnique/>
      </w:docPartObj>
    </w:sdtPr>
    <w:sdtEndPr/>
    <w:sdtContent>
      <w:p w14:paraId="138ABB44" w14:textId="706E119C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27</w:t>
        </w:r>
        <w:r>
          <w:fldChar w:fldCharType="end"/>
        </w:r>
      </w:p>
    </w:sdtContent>
  </w:sdt>
  <w:p w14:paraId="7254CBA6" w14:textId="7015E8A3" w:rsidR="008A2A5C" w:rsidRPr="0068083C" w:rsidRDefault="008A2A5C">
    <w:pPr>
      <w:pStyle w:val="a6"/>
      <w:jc w:val="center"/>
      <w:rPr>
        <w:sz w:val="22"/>
        <w:szCs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7973824"/>
      <w:docPartObj>
        <w:docPartGallery w:val="Page Numbers (Top of Page)"/>
        <w:docPartUnique/>
      </w:docPartObj>
    </w:sdtPr>
    <w:sdtEndPr/>
    <w:sdtContent>
      <w:p w14:paraId="2A9362A2" w14:textId="59A5CF19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28</w:t>
        </w:r>
        <w:r>
          <w:fldChar w:fldCharType="end"/>
        </w:r>
      </w:p>
    </w:sdtContent>
  </w:sdt>
  <w:p w14:paraId="441E9CAB" w14:textId="4F0FC207" w:rsidR="008A2A5C" w:rsidRPr="0068083C" w:rsidRDefault="008A2A5C">
    <w:pPr>
      <w:pStyle w:val="a6"/>
      <w:jc w:val="center"/>
      <w:rPr>
        <w:sz w:val="22"/>
        <w:szCs w:val="2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6346557"/>
      <w:docPartObj>
        <w:docPartGallery w:val="Page Numbers (Top of Page)"/>
        <w:docPartUnique/>
      </w:docPartObj>
    </w:sdtPr>
    <w:sdtEndPr/>
    <w:sdtContent>
      <w:p w14:paraId="5763D7D4" w14:textId="04AAE42C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29</w:t>
        </w:r>
        <w:r>
          <w:fldChar w:fldCharType="end"/>
        </w:r>
      </w:p>
    </w:sdtContent>
  </w:sdt>
  <w:p w14:paraId="5C3BE38B" w14:textId="572C3E6E" w:rsidR="008A2A5C" w:rsidRPr="0068083C" w:rsidRDefault="008A2A5C">
    <w:pPr>
      <w:pStyle w:val="a6"/>
      <w:jc w:val="center"/>
      <w:rPr>
        <w:sz w:val="22"/>
        <w:szCs w:val="2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709578"/>
      <w:docPartObj>
        <w:docPartGallery w:val="Page Numbers (Top of Page)"/>
        <w:docPartUnique/>
      </w:docPartObj>
    </w:sdtPr>
    <w:sdtEndPr/>
    <w:sdtContent>
      <w:p w14:paraId="73598E80" w14:textId="3E2DCDE2" w:rsidR="008A2A5C" w:rsidRDefault="008A2A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32</w:t>
        </w:r>
        <w:r>
          <w:fldChar w:fldCharType="end"/>
        </w:r>
      </w:p>
    </w:sdtContent>
  </w:sdt>
  <w:p w14:paraId="43DE0122" w14:textId="6F6E3E51" w:rsidR="008A2A5C" w:rsidRPr="0068083C" w:rsidRDefault="008A2A5C">
    <w:pPr>
      <w:pStyle w:val="a6"/>
      <w:jc w:val="center"/>
      <w:rPr>
        <w:sz w:val="22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A886F" w14:textId="10AFA89F" w:rsidR="008A2A5C" w:rsidRDefault="008A2A5C" w:rsidP="00B11377">
    <w:pPr>
      <w:pStyle w:val="a6"/>
      <w:tabs>
        <w:tab w:val="clear" w:pos="4677"/>
        <w:tab w:val="clear" w:pos="9355"/>
        <w:tab w:val="left" w:pos="4220"/>
      </w:tabs>
    </w:pPr>
    <w:r>
      <w:tab/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F27D4" w14:textId="77777777" w:rsidR="008A2A5C" w:rsidRPr="000F3F7A" w:rsidRDefault="008A2A5C" w:rsidP="000F3F7A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9425939"/>
      <w:docPartObj>
        <w:docPartGallery w:val="Page Numbers (Top of Page)"/>
        <w:docPartUnique/>
      </w:docPartObj>
    </w:sdtPr>
    <w:sdtEndPr/>
    <w:sdtContent>
      <w:p w14:paraId="61C7C66E" w14:textId="0947703D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33</w:t>
        </w:r>
        <w:r>
          <w:fldChar w:fldCharType="end"/>
        </w:r>
      </w:p>
    </w:sdtContent>
  </w:sdt>
  <w:p w14:paraId="5D843FB7" w14:textId="0F0F8757" w:rsidR="008A2A5C" w:rsidRDefault="008A2A5C">
    <w:pPr>
      <w:pStyle w:val="a6"/>
      <w:jc w:val="cent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91403" w14:textId="77777777" w:rsidR="008A2A5C" w:rsidRPr="000F3F7A" w:rsidRDefault="008A2A5C" w:rsidP="000F3F7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62361"/>
      <w:docPartObj>
        <w:docPartGallery w:val="Page Numbers (Top of Page)"/>
        <w:docPartUnique/>
      </w:docPartObj>
    </w:sdtPr>
    <w:sdtEndPr/>
    <w:sdtContent>
      <w:p w14:paraId="1F6712AF" w14:textId="4EB56C55" w:rsidR="008A2A5C" w:rsidRDefault="008A2A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15</w:t>
        </w:r>
        <w:r>
          <w:fldChar w:fldCharType="end"/>
        </w:r>
      </w:p>
    </w:sdtContent>
  </w:sdt>
  <w:p w14:paraId="7CA85D6D" w14:textId="77777777" w:rsidR="008A2A5C" w:rsidRPr="008A2A5C" w:rsidRDefault="008A2A5C" w:rsidP="008A2A5C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9828746"/>
      <w:docPartObj>
        <w:docPartGallery w:val="Page Numbers (Top of Page)"/>
        <w:docPartUnique/>
      </w:docPartObj>
    </w:sdtPr>
    <w:sdtEndPr/>
    <w:sdtContent>
      <w:p w14:paraId="36F3644B" w14:textId="77777777" w:rsidR="008A2A5C" w:rsidRDefault="008A2A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325B7414" w14:textId="77777777" w:rsidR="008A2A5C" w:rsidRPr="005D3266" w:rsidRDefault="008A2A5C" w:rsidP="001858B4">
    <w:pPr>
      <w:pStyle w:val="a6"/>
      <w:jc w:val="center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144469"/>
      <w:docPartObj>
        <w:docPartGallery w:val="Page Numbers (Top of Page)"/>
        <w:docPartUnique/>
      </w:docPartObj>
    </w:sdtPr>
    <w:sdtEndPr/>
    <w:sdtContent>
      <w:p w14:paraId="56C58049" w14:textId="0B6D9EA1" w:rsidR="008A2A5C" w:rsidRDefault="008A2A5C">
        <w:pPr>
          <w:pStyle w:val="a6"/>
          <w:jc w:val="center"/>
        </w:pPr>
        <w:r>
          <w:t>16</w:t>
        </w:r>
      </w:p>
    </w:sdtContent>
  </w:sdt>
  <w:p w14:paraId="7B4640C2" w14:textId="77777777" w:rsidR="008A2A5C" w:rsidRDefault="008A2A5C" w:rsidP="00103192">
    <w:pPr>
      <w:pStyle w:val="a6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803869"/>
      <w:docPartObj>
        <w:docPartGallery w:val="Page Numbers (Top of Page)"/>
        <w:docPartUnique/>
      </w:docPartObj>
    </w:sdtPr>
    <w:sdtEndPr/>
    <w:sdtContent>
      <w:p w14:paraId="5E1DF507" w14:textId="2BA6F926" w:rsidR="008A2A5C" w:rsidRDefault="008A2A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21</w:t>
        </w:r>
        <w:r>
          <w:fldChar w:fldCharType="end"/>
        </w:r>
      </w:p>
    </w:sdtContent>
  </w:sdt>
  <w:p w14:paraId="1D76AA9B" w14:textId="77777777" w:rsidR="007C5003" w:rsidRDefault="007C5003" w:rsidP="00103192">
    <w:pPr>
      <w:pStyle w:val="a6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9936130"/>
      <w:docPartObj>
        <w:docPartGallery w:val="Page Numbers (Top of Page)"/>
        <w:docPartUnique/>
      </w:docPartObj>
    </w:sdtPr>
    <w:sdtEndPr/>
    <w:sdtContent>
      <w:p w14:paraId="3F63B316" w14:textId="384D8682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18</w:t>
        </w:r>
        <w:r>
          <w:fldChar w:fldCharType="end"/>
        </w:r>
      </w:p>
    </w:sdtContent>
  </w:sdt>
  <w:p w14:paraId="30D021F7" w14:textId="77777777" w:rsidR="008A2A5C" w:rsidRPr="005D3266" w:rsidRDefault="008A2A5C" w:rsidP="001858B4">
    <w:pPr>
      <w:pStyle w:val="a6"/>
      <w:jc w:val="center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9870531"/>
      <w:docPartObj>
        <w:docPartGallery w:val="Page Numbers (Top of Page)"/>
        <w:docPartUnique/>
      </w:docPartObj>
    </w:sdtPr>
    <w:sdtEndPr/>
    <w:sdtContent>
      <w:p w14:paraId="137EFAE2" w14:textId="49AC927E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22</w:t>
        </w:r>
        <w:r>
          <w:fldChar w:fldCharType="end"/>
        </w:r>
      </w:p>
    </w:sdtContent>
  </w:sdt>
  <w:p w14:paraId="681DCF64" w14:textId="77777777" w:rsidR="008A2A5C" w:rsidRPr="005D3266" w:rsidRDefault="008A2A5C" w:rsidP="001858B4">
    <w:pPr>
      <w:pStyle w:val="a6"/>
      <w:jc w:val="center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3483472"/>
      <w:docPartObj>
        <w:docPartGallery w:val="Page Numbers (Top of Page)"/>
        <w:docPartUnique/>
      </w:docPartObj>
    </w:sdtPr>
    <w:sdtEndPr/>
    <w:sdtContent>
      <w:p w14:paraId="3FDA4E0C" w14:textId="25A46509" w:rsidR="00FB4A41" w:rsidRDefault="00FB4A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2DB">
          <w:rPr>
            <w:noProof/>
          </w:rPr>
          <w:t>23</w:t>
        </w:r>
        <w:r>
          <w:fldChar w:fldCharType="end"/>
        </w:r>
      </w:p>
    </w:sdtContent>
  </w:sdt>
  <w:p w14:paraId="5E6807D0" w14:textId="77777777" w:rsidR="008A2A5C" w:rsidRPr="005D3266" w:rsidRDefault="008A2A5C" w:rsidP="001858B4">
    <w:pPr>
      <w:pStyle w:val="a6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0" w:firstLine="284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7"/>
      <w:numFmt w:val="decimal"/>
      <w:lvlText w:val="%1"/>
      <w:lvlJc w:val="center"/>
      <w:pPr>
        <w:tabs>
          <w:tab w:val="num" w:pos="177"/>
        </w:tabs>
        <w:ind w:left="786" w:hanging="360"/>
      </w:pPr>
      <w:rPr>
        <w:rFonts w:ascii="Symbol" w:eastAsia="Times New Roman" w:hAnsi="Symbol" w:cs="Symbol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82" w:hanging="1440"/>
      </w:pPr>
      <w:rPr>
        <w:rFonts w:ascii="Symbol" w:eastAsia="Times New Roman" w:hAnsi="Symbol" w:cs="Symbol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02" w:hanging="2160"/>
      </w:pPr>
      <w:rPr>
        <w:rFonts w:ascii="Symbol" w:eastAsia="Times New Roman" w:hAnsi="Symbol" w:cs="Symbol" w:hint="default"/>
        <w:sz w:val="24"/>
        <w:lang w:val="en-US"/>
      </w:rPr>
    </w:lvl>
  </w:abstractNum>
  <w:abstractNum w:abstractNumId="2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6" w:hanging="360"/>
      </w:pPr>
      <w:rPr>
        <w:rFonts w:eastAsia="Calibri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32" w:hanging="720"/>
      </w:pPr>
      <w:rPr>
        <w:rFonts w:eastAsia="Calibri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38" w:hanging="720"/>
      </w:pPr>
      <w:rPr>
        <w:rFonts w:eastAsia="Calibri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04" w:hanging="1080"/>
      </w:pPr>
      <w:rPr>
        <w:rFonts w:eastAsia="Calibri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10" w:hanging="1080"/>
      </w:pPr>
      <w:rPr>
        <w:rFonts w:eastAsia="Calibri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76" w:hanging="1440"/>
      </w:pPr>
      <w:rPr>
        <w:rFonts w:eastAsia="Calibri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82" w:hanging="1440"/>
      </w:pPr>
      <w:rPr>
        <w:rFonts w:eastAsia="Calibri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48" w:hanging="1800"/>
      </w:pPr>
      <w:rPr>
        <w:rFonts w:eastAsia="Calibri" w:hint="default"/>
        <w:sz w:val="24"/>
        <w:lang w:val="en-US"/>
      </w:rPr>
    </w:lvl>
  </w:abstractNum>
  <w:abstractNum w:abstractNumId="3">
    <w:nsid w:val="00000007"/>
    <w:multiLevelType w:val="multilevel"/>
    <w:tmpl w:val="9516DD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>
    <w:nsid w:val="0000000A"/>
    <w:multiLevelType w:val="multilevel"/>
    <w:tmpl w:val="4490B1C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color w:val="auto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  <w:lang w:val="ru-RU"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val="ru-RU"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val="ru-RU"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5A39B5"/>
    <w:multiLevelType w:val="multilevel"/>
    <w:tmpl w:val="0419001F"/>
    <w:styleLink w:val="List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61306DF"/>
    <w:multiLevelType w:val="multilevel"/>
    <w:tmpl w:val="0419001F"/>
    <w:name w:val="WW8Num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AA26018"/>
    <w:multiLevelType w:val="hybridMultilevel"/>
    <w:tmpl w:val="4516B7FA"/>
    <w:styleLink w:val="List03"/>
    <w:lvl w:ilvl="0" w:tplc="A754F4F4">
      <w:start w:val="1"/>
      <w:numFmt w:val="bullet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CD93FF4"/>
    <w:multiLevelType w:val="multilevel"/>
    <w:tmpl w:val="5DCE3C26"/>
    <w:lvl w:ilvl="0">
      <w:start w:val="1"/>
      <w:numFmt w:val="decimal"/>
      <w:lvlText w:val="%1"/>
      <w:lvlJc w:val="center"/>
      <w:pPr>
        <w:ind w:left="511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1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2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3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>
    <w:nsid w:val="361743AB"/>
    <w:multiLevelType w:val="hybridMultilevel"/>
    <w:tmpl w:val="87D222F2"/>
    <w:styleLink w:val="List04"/>
    <w:lvl w:ilvl="0" w:tplc="E764A4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3D756697"/>
    <w:multiLevelType w:val="multilevel"/>
    <w:tmpl w:val="0419001F"/>
    <w:styleLink w:val="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8">
    <w:nsid w:val="542B3422"/>
    <w:multiLevelType w:val="hybridMultilevel"/>
    <w:tmpl w:val="567AD9F2"/>
    <w:styleLink w:val="11"/>
    <w:lvl w:ilvl="0" w:tplc="AE522AD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055BAF"/>
    <w:multiLevelType w:val="multilevel"/>
    <w:tmpl w:val="43DEF870"/>
    <w:styleLink w:val="13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0B711B8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>
    <w:nsid w:val="6D510F65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FB598B"/>
    <w:multiLevelType w:val="multilevel"/>
    <w:tmpl w:val="AC1EB0B2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78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38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32" w:hanging="1800"/>
      </w:pPr>
      <w:rPr>
        <w:rFonts w:hint="default"/>
      </w:rPr>
    </w:lvl>
  </w:abstractNum>
  <w:abstractNum w:abstractNumId="24">
    <w:nsid w:val="76403D1F"/>
    <w:multiLevelType w:val="hybridMultilevel"/>
    <w:tmpl w:val="FE2CA3FE"/>
    <w:lvl w:ilvl="0" w:tplc="5F62B10A">
      <w:start w:val="1"/>
      <w:numFmt w:val="decimal"/>
      <w:lvlText w:val="%1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D633DA"/>
    <w:multiLevelType w:val="hybridMultilevel"/>
    <w:tmpl w:val="320A34F2"/>
    <w:lvl w:ilvl="0" w:tplc="C11495E0">
      <w:start w:val="1"/>
      <w:numFmt w:val="bullet"/>
      <w:pStyle w:val="-S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BD20342"/>
    <w:multiLevelType w:val="hybridMultilevel"/>
    <w:tmpl w:val="6406CC68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7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5"/>
  </w:num>
  <w:num w:numId="8">
    <w:abstractNumId w:val="26"/>
  </w:num>
  <w:num w:numId="9">
    <w:abstractNumId w:val="24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9"/>
  </w:num>
  <w:num w:numId="13">
    <w:abstractNumId w:val="16"/>
  </w:num>
  <w:num w:numId="14">
    <w:abstractNumId w:val="14"/>
  </w:num>
  <w:num w:numId="15">
    <w:abstractNumId w:val="18"/>
  </w:num>
  <w:num w:numId="16">
    <w:abstractNumId w:val="7"/>
  </w:num>
  <w:num w:numId="17">
    <w:abstractNumId w:val="25"/>
  </w:num>
  <w:num w:numId="18">
    <w:abstractNumId w:val="22"/>
  </w:num>
  <w:num w:numId="19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293"/>
    <w:rsid w:val="00003704"/>
    <w:rsid w:val="00010595"/>
    <w:rsid w:val="0001178D"/>
    <w:rsid w:val="000147A1"/>
    <w:rsid w:val="000263A2"/>
    <w:rsid w:val="00053F25"/>
    <w:rsid w:val="00063F01"/>
    <w:rsid w:val="000658D8"/>
    <w:rsid w:val="000664DB"/>
    <w:rsid w:val="00066512"/>
    <w:rsid w:val="00074DF5"/>
    <w:rsid w:val="00082F15"/>
    <w:rsid w:val="00084596"/>
    <w:rsid w:val="00086B2D"/>
    <w:rsid w:val="000A2E65"/>
    <w:rsid w:val="000A7CDD"/>
    <w:rsid w:val="000B1BE7"/>
    <w:rsid w:val="000B7582"/>
    <w:rsid w:val="000C3CAA"/>
    <w:rsid w:val="000C67B0"/>
    <w:rsid w:val="000D5A95"/>
    <w:rsid w:val="000E1C0C"/>
    <w:rsid w:val="000F3F7A"/>
    <w:rsid w:val="000F5581"/>
    <w:rsid w:val="00103192"/>
    <w:rsid w:val="00110770"/>
    <w:rsid w:val="00113181"/>
    <w:rsid w:val="00116387"/>
    <w:rsid w:val="001260E4"/>
    <w:rsid w:val="0013313A"/>
    <w:rsid w:val="00133423"/>
    <w:rsid w:val="001446E0"/>
    <w:rsid w:val="00146C5F"/>
    <w:rsid w:val="00150105"/>
    <w:rsid w:val="001655DE"/>
    <w:rsid w:val="0017794A"/>
    <w:rsid w:val="001858B4"/>
    <w:rsid w:val="0019535D"/>
    <w:rsid w:val="001971F3"/>
    <w:rsid w:val="001979EF"/>
    <w:rsid w:val="00197B55"/>
    <w:rsid w:val="001B534B"/>
    <w:rsid w:val="001D00B6"/>
    <w:rsid w:val="001D7992"/>
    <w:rsid w:val="001E09BC"/>
    <w:rsid w:val="001E3CC6"/>
    <w:rsid w:val="001F7631"/>
    <w:rsid w:val="002015B7"/>
    <w:rsid w:val="002041ED"/>
    <w:rsid w:val="00204AD3"/>
    <w:rsid w:val="0020650C"/>
    <w:rsid w:val="00216DF8"/>
    <w:rsid w:val="0022564F"/>
    <w:rsid w:val="00230C27"/>
    <w:rsid w:val="00242C09"/>
    <w:rsid w:val="002454BF"/>
    <w:rsid w:val="0026466F"/>
    <w:rsid w:val="00273B10"/>
    <w:rsid w:val="00274F4B"/>
    <w:rsid w:val="00276407"/>
    <w:rsid w:val="00276446"/>
    <w:rsid w:val="002804CB"/>
    <w:rsid w:val="00280D1B"/>
    <w:rsid w:val="00281BD9"/>
    <w:rsid w:val="002858A4"/>
    <w:rsid w:val="0029280E"/>
    <w:rsid w:val="002B3451"/>
    <w:rsid w:val="002B66DA"/>
    <w:rsid w:val="002C2905"/>
    <w:rsid w:val="002C4E0B"/>
    <w:rsid w:val="002E4A58"/>
    <w:rsid w:val="002F623D"/>
    <w:rsid w:val="002F6FCB"/>
    <w:rsid w:val="002F7DC5"/>
    <w:rsid w:val="00326D6C"/>
    <w:rsid w:val="00330CE8"/>
    <w:rsid w:val="00332796"/>
    <w:rsid w:val="003367F4"/>
    <w:rsid w:val="00340CDB"/>
    <w:rsid w:val="0034108B"/>
    <w:rsid w:val="0035107D"/>
    <w:rsid w:val="00353765"/>
    <w:rsid w:val="00360974"/>
    <w:rsid w:val="003711A4"/>
    <w:rsid w:val="003738B2"/>
    <w:rsid w:val="003762DB"/>
    <w:rsid w:val="003963DA"/>
    <w:rsid w:val="003A1FBA"/>
    <w:rsid w:val="003A4EB0"/>
    <w:rsid w:val="003A5A2C"/>
    <w:rsid w:val="003B1493"/>
    <w:rsid w:val="003C0236"/>
    <w:rsid w:val="003E37EC"/>
    <w:rsid w:val="003E4AA3"/>
    <w:rsid w:val="003E5FD0"/>
    <w:rsid w:val="003F06C7"/>
    <w:rsid w:val="003F08A6"/>
    <w:rsid w:val="003F4889"/>
    <w:rsid w:val="00411ED8"/>
    <w:rsid w:val="0041471B"/>
    <w:rsid w:val="00416D9A"/>
    <w:rsid w:val="0042120E"/>
    <w:rsid w:val="00433699"/>
    <w:rsid w:val="00480D02"/>
    <w:rsid w:val="004817B1"/>
    <w:rsid w:val="0048333D"/>
    <w:rsid w:val="004B5E48"/>
    <w:rsid w:val="004C3F3A"/>
    <w:rsid w:val="004F084E"/>
    <w:rsid w:val="00503213"/>
    <w:rsid w:val="005167A8"/>
    <w:rsid w:val="00530CE8"/>
    <w:rsid w:val="005314A3"/>
    <w:rsid w:val="00535526"/>
    <w:rsid w:val="00537F10"/>
    <w:rsid w:val="00550078"/>
    <w:rsid w:val="00574BE6"/>
    <w:rsid w:val="0057711B"/>
    <w:rsid w:val="005778B2"/>
    <w:rsid w:val="005931F5"/>
    <w:rsid w:val="005C0DCA"/>
    <w:rsid w:val="005F75CA"/>
    <w:rsid w:val="00604200"/>
    <w:rsid w:val="00624881"/>
    <w:rsid w:val="00625B79"/>
    <w:rsid w:val="00634625"/>
    <w:rsid w:val="00637B99"/>
    <w:rsid w:val="00641B7F"/>
    <w:rsid w:val="006637B5"/>
    <w:rsid w:val="00675AF8"/>
    <w:rsid w:val="0068083C"/>
    <w:rsid w:val="00687DEF"/>
    <w:rsid w:val="0069171C"/>
    <w:rsid w:val="006A245C"/>
    <w:rsid w:val="006A2B31"/>
    <w:rsid w:val="006A6C3A"/>
    <w:rsid w:val="006B0E03"/>
    <w:rsid w:val="006B192A"/>
    <w:rsid w:val="006B1B5A"/>
    <w:rsid w:val="006C131F"/>
    <w:rsid w:val="006D13F5"/>
    <w:rsid w:val="006E0BF9"/>
    <w:rsid w:val="006E2491"/>
    <w:rsid w:val="006F422B"/>
    <w:rsid w:val="006F5E40"/>
    <w:rsid w:val="006F7298"/>
    <w:rsid w:val="006F7FF2"/>
    <w:rsid w:val="007010D6"/>
    <w:rsid w:val="00710F2A"/>
    <w:rsid w:val="007145CD"/>
    <w:rsid w:val="0073411A"/>
    <w:rsid w:val="00734E23"/>
    <w:rsid w:val="0073574F"/>
    <w:rsid w:val="0073648B"/>
    <w:rsid w:val="007512FC"/>
    <w:rsid w:val="0075657D"/>
    <w:rsid w:val="007569A2"/>
    <w:rsid w:val="007615D6"/>
    <w:rsid w:val="00761745"/>
    <w:rsid w:val="00771D2F"/>
    <w:rsid w:val="0077527F"/>
    <w:rsid w:val="00787522"/>
    <w:rsid w:val="00791CE6"/>
    <w:rsid w:val="007B32D2"/>
    <w:rsid w:val="007B645F"/>
    <w:rsid w:val="007C0AEE"/>
    <w:rsid w:val="007C5003"/>
    <w:rsid w:val="007D115B"/>
    <w:rsid w:val="007D528A"/>
    <w:rsid w:val="007E1E77"/>
    <w:rsid w:val="007E2DA7"/>
    <w:rsid w:val="007F1382"/>
    <w:rsid w:val="007F3A0A"/>
    <w:rsid w:val="007F477C"/>
    <w:rsid w:val="007F56B6"/>
    <w:rsid w:val="007F65D5"/>
    <w:rsid w:val="00802D4C"/>
    <w:rsid w:val="008041FE"/>
    <w:rsid w:val="00804913"/>
    <w:rsid w:val="008057A6"/>
    <w:rsid w:val="00806293"/>
    <w:rsid w:val="0080715F"/>
    <w:rsid w:val="00813CD8"/>
    <w:rsid w:val="00815945"/>
    <w:rsid w:val="008176B5"/>
    <w:rsid w:val="00822D2E"/>
    <w:rsid w:val="0083496F"/>
    <w:rsid w:val="00851A06"/>
    <w:rsid w:val="00852D1D"/>
    <w:rsid w:val="0086151D"/>
    <w:rsid w:val="0087038F"/>
    <w:rsid w:val="008768D4"/>
    <w:rsid w:val="00892725"/>
    <w:rsid w:val="008A0057"/>
    <w:rsid w:val="008A10AF"/>
    <w:rsid w:val="008A2A5C"/>
    <w:rsid w:val="008C1D15"/>
    <w:rsid w:val="008D03E6"/>
    <w:rsid w:val="008F175D"/>
    <w:rsid w:val="0091110A"/>
    <w:rsid w:val="0092146F"/>
    <w:rsid w:val="00923358"/>
    <w:rsid w:val="00931D5B"/>
    <w:rsid w:val="009336C6"/>
    <w:rsid w:val="00937C02"/>
    <w:rsid w:val="00940143"/>
    <w:rsid w:val="00946824"/>
    <w:rsid w:val="00953EB4"/>
    <w:rsid w:val="00970D1B"/>
    <w:rsid w:val="00976FB4"/>
    <w:rsid w:val="009A0192"/>
    <w:rsid w:val="009A089B"/>
    <w:rsid w:val="009A32AC"/>
    <w:rsid w:val="009B3BA1"/>
    <w:rsid w:val="009B5F8D"/>
    <w:rsid w:val="009D4BFA"/>
    <w:rsid w:val="009E0945"/>
    <w:rsid w:val="009E1C84"/>
    <w:rsid w:val="00A03EEB"/>
    <w:rsid w:val="00A1320D"/>
    <w:rsid w:val="00A16795"/>
    <w:rsid w:val="00A25964"/>
    <w:rsid w:val="00A315E4"/>
    <w:rsid w:val="00A3760C"/>
    <w:rsid w:val="00A46636"/>
    <w:rsid w:val="00A50920"/>
    <w:rsid w:val="00A55328"/>
    <w:rsid w:val="00A6040E"/>
    <w:rsid w:val="00A61631"/>
    <w:rsid w:val="00A633EF"/>
    <w:rsid w:val="00A71CBF"/>
    <w:rsid w:val="00A776E4"/>
    <w:rsid w:val="00A8078E"/>
    <w:rsid w:val="00A84541"/>
    <w:rsid w:val="00A84619"/>
    <w:rsid w:val="00A85695"/>
    <w:rsid w:val="00A94E99"/>
    <w:rsid w:val="00AA1AC5"/>
    <w:rsid w:val="00AA3637"/>
    <w:rsid w:val="00AD2415"/>
    <w:rsid w:val="00AE2176"/>
    <w:rsid w:val="00AF5602"/>
    <w:rsid w:val="00AF6074"/>
    <w:rsid w:val="00B02288"/>
    <w:rsid w:val="00B05C9C"/>
    <w:rsid w:val="00B100BE"/>
    <w:rsid w:val="00B11377"/>
    <w:rsid w:val="00B3549D"/>
    <w:rsid w:val="00B3694A"/>
    <w:rsid w:val="00B44FC5"/>
    <w:rsid w:val="00B45360"/>
    <w:rsid w:val="00B523DD"/>
    <w:rsid w:val="00B5742D"/>
    <w:rsid w:val="00B73618"/>
    <w:rsid w:val="00B80C02"/>
    <w:rsid w:val="00B83900"/>
    <w:rsid w:val="00BA20A1"/>
    <w:rsid w:val="00BC4E99"/>
    <w:rsid w:val="00BC6B79"/>
    <w:rsid w:val="00BD6DDE"/>
    <w:rsid w:val="00BF743E"/>
    <w:rsid w:val="00C12A81"/>
    <w:rsid w:val="00C12EB3"/>
    <w:rsid w:val="00C13A13"/>
    <w:rsid w:val="00C2172A"/>
    <w:rsid w:val="00C24771"/>
    <w:rsid w:val="00C30BAF"/>
    <w:rsid w:val="00C3658F"/>
    <w:rsid w:val="00C47C3E"/>
    <w:rsid w:val="00C63369"/>
    <w:rsid w:val="00CA2CAF"/>
    <w:rsid w:val="00CC6880"/>
    <w:rsid w:val="00CD0DE0"/>
    <w:rsid w:val="00CD31C3"/>
    <w:rsid w:val="00D0143F"/>
    <w:rsid w:val="00D33E78"/>
    <w:rsid w:val="00D4358F"/>
    <w:rsid w:val="00D81050"/>
    <w:rsid w:val="00D917FB"/>
    <w:rsid w:val="00D97651"/>
    <w:rsid w:val="00DA4D70"/>
    <w:rsid w:val="00DB0937"/>
    <w:rsid w:val="00DD1336"/>
    <w:rsid w:val="00DD275A"/>
    <w:rsid w:val="00DD43A9"/>
    <w:rsid w:val="00DD7BF3"/>
    <w:rsid w:val="00DE5933"/>
    <w:rsid w:val="00DF2CA5"/>
    <w:rsid w:val="00DF5B6E"/>
    <w:rsid w:val="00E047B6"/>
    <w:rsid w:val="00E05CBE"/>
    <w:rsid w:val="00E24554"/>
    <w:rsid w:val="00E32326"/>
    <w:rsid w:val="00E4799D"/>
    <w:rsid w:val="00E535A4"/>
    <w:rsid w:val="00E5447B"/>
    <w:rsid w:val="00E62FA5"/>
    <w:rsid w:val="00E65042"/>
    <w:rsid w:val="00E67A82"/>
    <w:rsid w:val="00E67CED"/>
    <w:rsid w:val="00E84E8C"/>
    <w:rsid w:val="00E858D1"/>
    <w:rsid w:val="00E9707D"/>
    <w:rsid w:val="00EA4A5A"/>
    <w:rsid w:val="00EA604E"/>
    <w:rsid w:val="00EC4163"/>
    <w:rsid w:val="00EC6BA8"/>
    <w:rsid w:val="00ED0A59"/>
    <w:rsid w:val="00EE0057"/>
    <w:rsid w:val="00EE3EA9"/>
    <w:rsid w:val="00EE7B89"/>
    <w:rsid w:val="00EF5352"/>
    <w:rsid w:val="00F01761"/>
    <w:rsid w:val="00F06A65"/>
    <w:rsid w:val="00F11044"/>
    <w:rsid w:val="00F2595C"/>
    <w:rsid w:val="00F3658B"/>
    <w:rsid w:val="00F43B89"/>
    <w:rsid w:val="00F50E44"/>
    <w:rsid w:val="00F513FF"/>
    <w:rsid w:val="00F551BF"/>
    <w:rsid w:val="00F55546"/>
    <w:rsid w:val="00F63A4D"/>
    <w:rsid w:val="00F6435D"/>
    <w:rsid w:val="00F70A2A"/>
    <w:rsid w:val="00F71590"/>
    <w:rsid w:val="00F76341"/>
    <w:rsid w:val="00F76957"/>
    <w:rsid w:val="00F772EC"/>
    <w:rsid w:val="00F77ED7"/>
    <w:rsid w:val="00F82928"/>
    <w:rsid w:val="00F85765"/>
    <w:rsid w:val="00F874FB"/>
    <w:rsid w:val="00FA5207"/>
    <w:rsid w:val="00FA571A"/>
    <w:rsid w:val="00FB2DCA"/>
    <w:rsid w:val="00FB4A41"/>
    <w:rsid w:val="00FC3E7A"/>
    <w:rsid w:val="00FD454A"/>
    <w:rsid w:val="00FE723C"/>
    <w:rsid w:val="00FE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9D0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9D4BFA"/>
  </w:style>
  <w:style w:type="paragraph" w:styleId="1">
    <w:name w:val="heading 1"/>
    <w:basedOn w:val="a2"/>
    <w:next w:val="a2"/>
    <w:link w:val="10"/>
    <w:qFormat/>
    <w:rsid w:val="007D115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paragraph" w:styleId="21">
    <w:name w:val="heading 2"/>
    <w:basedOn w:val="a2"/>
    <w:next w:val="a2"/>
    <w:link w:val="22"/>
    <w:unhideWhenUsed/>
    <w:qFormat/>
    <w:rsid w:val="009D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basedOn w:val="a2"/>
    <w:next w:val="a2"/>
    <w:link w:val="31"/>
    <w:unhideWhenUsed/>
    <w:qFormat/>
    <w:rsid w:val="007D115B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x-none" w:eastAsia="x-none"/>
    </w:rPr>
  </w:style>
  <w:style w:type="paragraph" w:styleId="4">
    <w:name w:val="heading 4"/>
    <w:basedOn w:val="a2"/>
    <w:next w:val="a2"/>
    <w:link w:val="40"/>
    <w:qFormat/>
    <w:rsid w:val="00216DF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5">
    <w:name w:val="heading 5"/>
    <w:basedOn w:val="a2"/>
    <w:next w:val="a2"/>
    <w:link w:val="50"/>
    <w:unhideWhenUsed/>
    <w:qFormat/>
    <w:rsid w:val="007D115B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2"/>
    <w:next w:val="a2"/>
    <w:link w:val="60"/>
    <w:unhideWhenUsed/>
    <w:qFormat/>
    <w:rsid w:val="007D115B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 w:cs="Times New Roman"/>
      <w:b/>
      <w:bCs/>
      <w:lang w:val="x-none" w:eastAsia="ru-RU"/>
    </w:rPr>
  </w:style>
  <w:style w:type="paragraph" w:styleId="7">
    <w:name w:val="heading 7"/>
    <w:basedOn w:val="a2"/>
    <w:next w:val="a2"/>
    <w:link w:val="70"/>
    <w:unhideWhenUsed/>
    <w:qFormat/>
    <w:rsid w:val="007D115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2"/>
    <w:next w:val="a2"/>
    <w:link w:val="80"/>
    <w:unhideWhenUsed/>
    <w:qFormat/>
    <w:rsid w:val="007D115B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2"/>
    <w:next w:val="a2"/>
    <w:link w:val="90"/>
    <w:unhideWhenUsed/>
    <w:qFormat/>
    <w:rsid w:val="007D115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 Знак,Знак"/>
    <w:basedOn w:val="a2"/>
    <w:link w:val="a7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aliases w:val=" Знак Знак,Знак Знак"/>
    <w:basedOn w:val="a3"/>
    <w:link w:val="a6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2"/>
    <w:link w:val="a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3"/>
    <w:link w:val="a8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2"/>
    <w:uiPriority w:val="34"/>
    <w:qFormat/>
    <w:rsid w:val="005778B2"/>
    <w:pPr>
      <w:ind w:left="720"/>
      <w:contextualSpacing/>
    </w:pPr>
  </w:style>
  <w:style w:type="paragraph" w:styleId="ab">
    <w:name w:val="caption"/>
    <w:basedOn w:val="a2"/>
    <w:next w:val="a2"/>
    <w:unhideWhenUsed/>
    <w:qFormat/>
    <w:rsid w:val="000037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ody Text"/>
    <w:aliases w:val="Знак1 Знак,Основной текст11,bt, Знак1 Знак,Знак1 Знак Знак Знак Знак,Знак1 Знак Знак Знак, Знак1 Знак Знак Знак Знак, Знак1 Знак Знак Знак"/>
    <w:basedOn w:val="a2"/>
    <w:link w:val="ad"/>
    <w:rsid w:val="00637B99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d">
    <w:name w:val="Основной текст Знак"/>
    <w:aliases w:val="Знак1 Знак Знак,Основной текст11 Знак,bt Знак, Знак1 Знак Знак,Знак1 Знак Знак Знак Знак Знак,Знак1 Знак Знак Знак Знак1, Знак1 Знак Знак Знак Знак Знак, Знак1 Знак Знак Знак Знак1"/>
    <w:basedOn w:val="a3"/>
    <w:link w:val="ac"/>
    <w:rsid w:val="00637B9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3">
    <w:name w:val="Заголовок (Уровень 2)"/>
    <w:basedOn w:val="a2"/>
    <w:next w:val="ac"/>
    <w:link w:val="24"/>
    <w:qFormat/>
    <w:rsid w:val="00637B99"/>
    <w:pPr>
      <w:suppressAutoHyphens/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S">
    <w:name w:val="S_Обычный жирный"/>
    <w:basedOn w:val="a2"/>
    <w:link w:val="S0"/>
    <w:qFormat/>
    <w:rsid w:val="00637B9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e">
    <w:name w:val="Hyperlink"/>
    <w:basedOn w:val="a3"/>
    <w:uiPriority w:val="99"/>
    <w:unhideWhenUsed/>
    <w:rsid w:val="00D33E78"/>
    <w:rPr>
      <w:color w:val="0563C1" w:themeColor="hyperlink"/>
      <w:u w:val="single"/>
    </w:rPr>
  </w:style>
  <w:style w:type="character" w:customStyle="1" w:styleId="40">
    <w:name w:val="Заголовок 4 Знак"/>
    <w:basedOn w:val="a3"/>
    <w:link w:val="4"/>
    <w:rsid w:val="00216DF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f">
    <w:name w:val="Содержимое таблицы"/>
    <w:basedOn w:val="a2"/>
    <w:rsid w:val="00216DF8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kern w:val="2"/>
      <w:sz w:val="20"/>
      <w:szCs w:val="20"/>
      <w:lang w:eastAsia="zh-CN"/>
    </w:rPr>
  </w:style>
  <w:style w:type="paragraph" w:styleId="af0">
    <w:name w:val="Balloon Text"/>
    <w:basedOn w:val="a2"/>
    <w:link w:val="af1"/>
    <w:unhideWhenUsed/>
    <w:rsid w:val="00817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rsid w:val="008176B5"/>
    <w:rPr>
      <w:rFonts w:ascii="Segoe UI" w:hAnsi="Segoe UI" w:cs="Segoe UI"/>
      <w:sz w:val="18"/>
      <w:szCs w:val="18"/>
    </w:rPr>
  </w:style>
  <w:style w:type="character" w:customStyle="1" w:styleId="22">
    <w:name w:val="Заголовок 2 Знак"/>
    <w:basedOn w:val="a3"/>
    <w:link w:val="21"/>
    <w:rsid w:val="009D4BF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3"/>
    <w:link w:val="1"/>
    <w:rsid w:val="007D115B"/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character" w:customStyle="1" w:styleId="31">
    <w:name w:val="Заголовок 3 Знак"/>
    <w:basedOn w:val="a3"/>
    <w:link w:val="30"/>
    <w:rsid w:val="007D115B"/>
    <w:rPr>
      <w:rFonts w:ascii="Cambria" w:eastAsia="Times New Roman" w:hAnsi="Cambria" w:cs="Times New Roman"/>
      <w:b/>
      <w:bCs/>
      <w:color w:val="4F81BD"/>
      <w:lang w:val="x-none" w:eastAsia="x-none"/>
    </w:rPr>
  </w:style>
  <w:style w:type="character" w:customStyle="1" w:styleId="50">
    <w:name w:val="Заголовок 5 Знак"/>
    <w:basedOn w:val="a3"/>
    <w:link w:val="5"/>
    <w:rsid w:val="007D115B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3"/>
    <w:link w:val="6"/>
    <w:rsid w:val="007D115B"/>
    <w:rPr>
      <w:rFonts w:ascii="Times New Roman" w:eastAsia="Times New Roman" w:hAnsi="Times New Roman" w:cs="Times New Roman"/>
      <w:b/>
      <w:bCs/>
      <w:lang w:val="x-none" w:eastAsia="ru-RU"/>
    </w:rPr>
  </w:style>
  <w:style w:type="paragraph" w:customStyle="1" w:styleId="71">
    <w:name w:val="Заголовок 7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81">
    <w:name w:val="Заголовок 8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91">
    <w:name w:val="Заголовок 9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5"/>
    <w:uiPriority w:val="99"/>
    <w:semiHidden/>
    <w:unhideWhenUsed/>
    <w:rsid w:val="007D115B"/>
  </w:style>
  <w:style w:type="character" w:customStyle="1" w:styleId="70">
    <w:name w:val="Заголовок 7 Знак"/>
    <w:basedOn w:val="a3"/>
    <w:link w:val="7"/>
    <w:rsid w:val="007D115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3"/>
    <w:link w:val="8"/>
    <w:rsid w:val="007D11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rsid w:val="007D11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f2">
    <w:name w:val="FollowedHyperlink"/>
    <w:uiPriority w:val="99"/>
    <w:unhideWhenUsed/>
    <w:rsid w:val="007D115B"/>
    <w:rPr>
      <w:color w:val="800080"/>
      <w:u w:val="single"/>
    </w:rPr>
  </w:style>
  <w:style w:type="paragraph" w:styleId="HTML">
    <w:name w:val="HTML Preformatted"/>
    <w:basedOn w:val="a2"/>
    <w:link w:val="HTML0"/>
    <w:uiPriority w:val="99"/>
    <w:unhideWhenUsed/>
    <w:rsid w:val="007D1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7D115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Обычный (веб) Знак"/>
    <w:aliases w:val="Обычный (Web) Знак,Обычный (Web) + полужирный Знак,Слева:  0 Знак,3 см Знак,Первая строка:  0 Знак,9... Знак,Обычный (веб) Знак1 Знак Знак,Обычный (веб) Знак Знак Знак Знак,Обычный (Web) Знак Знак Знак Знак"/>
    <w:link w:val="af4"/>
    <w:uiPriority w:val="99"/>
    <w:locked/>
    <w:rsid w:val="007D115B"/>
    <w:rPr>
      <w:rFonts w:eastAsia="MS Mincho"/>
      <w:color w:val="000000"/>
      <w:sz w:val="24"/>
      <w:szCs w:val="24"/>
      <w:lang w:val="x-none"/>
    </w:rPr>
  </w:style>
  <w:style w:type="paragraph" w:customStyle="1" w:styleId="Web1">
    <w:name w:val="Обычный (Web)1"/>
    <w:basedOn w:val="1"/>
    <w:next w:val="a2"/>
    <w:autoRedefine/>
    <w:semiHidden/>
    <w:unhideWhenUsed/>
    <w:qFormat/>
    <w:rsid w:val="007D115B"/>
    <w:pPr>
      <w:keepLines/>
      <w:spacing w:before="480" w:after="0" w:line="276" w:lineRule="auto"/>
      <w:outlineLvl w:val="9"/>
    </w:pPr>
    <w:rPr>
      <w:rFonts w:ascii="Calibri" w:eastAsia="MS Mincho" w:hAnsi="Calibri"/>
      <w:b w:val="0"/>
      <w:bCs w:val="0"/>
      <w:color w:val="000000"/>
      <w:kern w:val="0"/>
      <w:sz w:val="24"/>
      <w:szCs w:val="24"/>
      <w:lang w:eastAsia="en-US"/>
    </w:rPr>
  </w:style>
  <w:style w:type="character" w:customStyle="1" w:styleId="af5">
    <w:name w:val="Обычный отступ Знак"/>
    <w:aliases w:val="Заг_табл Знак Знак1,Заг_табл Знак Знак Знак"/>
    <w:link w:val="af6"/>
    <w:locked/>
    <w:rsid w:val="007D115B"/>
    <w:rPr>
      <w:rFonts w:ascii="Times New Roman" w:eastAsia="Times New Roman" w:hAnsi="Times New Roman" w:cs="Times New Roman"/>
      <w:iCs/>
      <w:sz w:val="24"/>
      <w:szCs w:val="24"/>
      <w:lang w:val="x-none"/>
    </w:rPr>
  </w:style>
  <w:style w:type="paragraph" w:styleId="af6">
    <w:name w:val="Normal Indent"/>
    <w:aliases w:val="Заг_табл Знак,Заг_табл Знак Знак"/>
    <w:basedOn w:val="a2"/>
    <w:next w:val="a2"/>
    <w:link w:val="af5"/>
    <w:autoRedefine/>
    <w:unhideWhenUsed/>
    <w:rsid w:val="007D115B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val="x-none"/>
    </w:rPr>
  </w:style>
  <w:style w:type="character" w:customStyle="1" w:styleId="a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3"/>
    <w:link w:val="af8"/>
    <w:uiPriority w:val="99"/>
    <w:locked/>
    <w:rsid w:val="007D115B"/>
    <w:rPr>
      <w:rFonts w:ascii="Times New Roman" w:eastAsia="Times New Roman" w:hAnsi="Times New Roman" w:cs="Times New Roman"/>
      <w:lang w:val="x-none"/>
    </w:rPr>
  </w:style>
  <w:style w:type="paragraph" w:styleId="af8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7"/>
    <w:uiPriority w:val="99"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/>
    </w:rPr>
  </w:style>
  <w:style w:type="character" w:customStyle="1" w:styleId="1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3"/>
    <w:uiPriority w:val="99"/>
    <w:rsid w:val="007D115B"/>
    <w:rPr>
      <w:sz w:val="20"/>
      <w:szCs w:val="20"/>
    </w:rPr>
  </w:style>
  <w:style w:type="character" w:customStyle="1" w:styleId="af9">
    <w:name w:val="Текст примечания Знак"/>
    <w:basedOn w:val="a3"/>
    <w:link w:val="afa"/>
    <w:locked/>
    <w:rsid w:val="007D115B"/>
    <w:rPr>
      <w:rFonts w:ascii="Calibri" w:hAnsi="Calibri" w:cs="Calibri"/>
    </w:rPr>
  </w:style>
  <w:style w:type="character" w:customStyle="1" w:styleId="16">
    <w:name w:val="Верхний колонтитул Знак1"/>
    <w:aliases w:val="Знак Знак2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b">
    <w:name w:val="Текст концевой сноски Знак"/>
    <w:basedOn w:val="a3"/>
    <w:link w:val="afc"/>
    <w:semiHidden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17">
    <w:name w:val="Название Знак1"/>
    <w:basedOn w:val="a3"/>
    <w:link w:val="afd"/>
    <w:locked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8">
    <w:name w:val="Основной текст Знак1"/>
    <w:aliases w:val="Знак1 Знак Знак2,Основной текст11 Знак1,bt Знак1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e">
    <w:name w:val="Основной текст с отступом Знак"/>
    <w:aliases w:val="Мой Заголовок 1 Знак,Основной текст 1 Знак"/>
    <w:basedOn w:val="a3"/>
    <w:link w:val="aff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f">
    <w:name w:val="Body Text Indent"/>
    <w:aliases w:val="Мой Заголовок 1,Основной текст 1"/>
    <w:basedOn w:val="a2"/>
    <w:link w:val="afe"/>
    <w:unhideWhenUsed/>
    <w:rsid w:val="007D115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19">
    <w:name w:val="Основной текст с отступом Знак1"/>
    <w:aliases w:val="Мой Заголовок 1 Знак1,Основной текст 1 Знак1"/>
    <w:basedOn w:val="a3"/>
    <w:semiHidden/>
    <w:rsid w:val="007D115B"/>
  </w:style>
  <w:style w:type="character" w:customStyle="1" w:styleId="aff0">
    <w:name w:val="Дата Знак"/>
    <w:basedOn w:val="a3"/>
    <w:link w:val="aff1"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f2">
    <w:name w:val="Красная строка Знак"/>
    <w:basedOn w:val="ad"/>
    <w:link w:val="aff3"/>
    <w:locked/>
    <w:rsid w:val="007D115B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220">
    <w:name w:val="Основной текст 2 Знак2"/>
    <w:link w:val="25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32">
    <w:name w:val="Основной текст 3 Знак"/>
    <w:basedOn w:val="a3"/>
    <w:link w:val="33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26">
    <w:name w:val="Основной текст с отступом 2 Знак"/>
    <w:basedOn w:val="a3"/>
    <w:link w:val="27"/>
    <w:locked/>
    <w:rsid w:val="007D115B"/>
    <w:rPr>
      <w:rFonts w:ascii="Times New Roman" w:eastAsia="Times New Roman" w:hAnsi="Times New Roman" w:cs="Times New Roman"/>
      <w:szCs w:val="24"/>
      <w:lang w:val="x-none"/>
    </w:rPr>
  </w:style>
  <w:style w:type="character" w:customStyle="1" w:styleId="34">
    <w:name w:val="Основной текст с отступом 3 Знак"/>
    <w:basedOn w:val="a3"/>
    <w:link w:val="35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4">
    <w:name w:val="Схема документа Знак"/>
    <w:link w:val="aff5"/>
    <w:locked/>
    <w:rsid w:val="007D115B"/>
    <w:rPr>
      <w:rFonts w:ascii="Tahoma" w:hAnsi="Tahoma" w:cs="Tahoma"/>
      <w:sz w:val="24"/>
      <w:szCs w:val="24"/>
    </w:rPr>
  </w:style>
  <w:style w:type="character" w:customStyle="1" w:styleId="1a">
    <w:name w:val="Текст Знак1"/>
    <w:link w:val="aff6"/>
    <w:uiPriority w:val="99"/>
    <w:locked/>
    <w:rsid w:val="007D115B"/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aff7">
    <w:name w:val="Без интервала Знак"/>
    <w:aliases w:val="с интервалом Знак,Без интервала1 Знак,No Spacing Знак,No Spacing1 Знак"/>
    <w:link w:val="aff8"/>
    <w:uiPriority w:val="1"/>
    <w:locked/>
    <w:rsid w:val="007D115B"/>
    <w:rPr>
      <w:rFonts w:ascii="Calibri" w:eastAsia="Times New Roman" w:hAnsi="Calibri" w:cs="Calibri"/>
    </w:rPr>
  </w:style>
  <w:style w:type="character" w:customStyle="1" w:styleId="S2">
    <w:name w:val="S_Маркированный Знак2"/>
    <w:link w:val="S1"/>
    <w:uiPriority w:val="99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1">
    <w:name w:val="S_Маркированный"/>
    <w:basedOn w:val="a2"/>
    <w:link w:val="S2"/>
    <w:uiPriority w:val="99"/>
    <w:rsid w:val="007D115B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20">
    <w:name w:val="S_Заголовок 2 Знак"/>
    <w:link w:val="S21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21">
    <w:name w:val="S_Заголовок 2"/>
    <w:basedOn w:val="21"/>
    <w:link w:val="S20"/>
    <w:rsid w:val="007D115B"/>
    <w:pPr>
      <w:keepLines w:val="0"/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Cs w:val="0"/>
      <w:i/>
      <w:color w:val="auto"/>
      <w:sz w:val="22"/>
      <w:szCs w:val="22"/>
      <w:lang w:val="x-none" w:eastAsia="ar-SA"/>
    </w:rPr>
  </w:style>
  <w:style w:type="character" w:customStyle="1" w:styleId="S3">
    <w:name w:val="S_Заголовок 3 Знак"/>
    <w:link w:val="S30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30">
    <w:name w:val="S_Заголовок 3"/>
    <w:basedOn w:val="30"/>
    <w:link w:val="S3"/>
    <w:rsid w:val="007D115B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lang w:eastAsia="ar-SA"/>
    </w:rPr>
  </w:style>
  <w:style w:type="paragraph" w:customStyle="1" w:styleId="S4">
    <w:name w:val="S_Заголовок 4"/>
    <w:basedOn w:val="4"/>
    <w:rsid w:val="007D115B"/>
    <w:pPr>
      <w:keepNext w:val="0"/>
      <w:numPr>
        <w:ilvl w:val="0"/>
        <w:numId w:val="0"/>
      </w:numPr>
      <w:suppressAutoHyphens/>
      <w:spacing w:before="0" w:after="0"/>
      <w:ind w:firstLine="284"/>
      <w:jc w:val="both"/>
    </w:pPr>
    <w:rPr>
      <w:bCs w:val="0"/>
      <w:i/>
      <w:u w:val="single"/>
      <w:lang w:val="x-none" w:eastAsia="ar-SA"/>
    </w:rPr>
  </w:style>
  <w:style w:type="paragraph" w:customStyle="1" w:styleId="1b">
    <w:name w:val="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link w:val="ArNar0"/>
    <w:locked/>
    <w:rsid w:val="007D115B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7D115B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9">
    <w:name w:val="Перечисление + инт"/>
    <w:basedOn w:val="a2"/>
    <w:rsid w:val="007D115B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8">
    <w:name w:val="Текст с интервалом 2"/>
    <w:basedOn w:val="ArNar0"/>
    <w:rsid w:val="007D115B"/>
    <w:pPr>
      <w:spacing w:before="60"/>
    </w:pPr>
  </w:style>
  <w:style w:type="paragraph" w:customStyle="1" w:styleId="affa">
    <w:name w:val="Текст с интервалом"/>
    <w:basedOn w:val="ArNar0"/>
    <w:next w:val="ArNar0"/>
    <w:rsid w:val="007D115B"/>
    <w:pPr>
      <w:spacing w:before="60" w:after="60"/>
    </w:pPr>
  </w:style>
  <w:style w:type="character" w:customStyle="1" w:styleId="1c">
    <w:name w:val="Основной(РПЗ) Знак1"/>
    <w:link w:val="affb"/>
    <w:locked/>
    <w:rsid w:val="007D115B"/>
    <w:rPr>
      <w:rFonts w:ascii="Times New Roman" w:eastAsia="Times New Roman" w:hAnsi="Times New Roman" w:cs="Times New Roman"/>
      <w:sz w:val="26"/>
      <w:szCs w:val="26"/>
      <w:lang w:val="x-none"/>
    </w:rPr>
  </w:style>
  <w:style w:type="paragraph" w:customStyle="1" w:styleId="affb">
    <w:name w:val="Основной(РПЗ)"/>
    <w:basedOn w:val="a2"/>
    <w:link w:val="1c"/>
    <w:qFormat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1d">
    <w:name w:val="Нижний колонтитул Знак1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fc">
    <w:name w:val="Колонтитул низ Знак"/>
    <w:link w:val="affd"/>
    <w:locked/>
    <w:rsid w:val="007D115B"/>
    <w:rPr>
      <w:rFonts w:ascii="Times New Roman" w:eastAsia="Times New Roman" w:hAnsi="Times New Roman" w:cs="Times New Roman"/>
      <w:i/>
      <w:color w:val="333333"/>
      <w:lang w:val="x-none"/>
    </w:rPr>
  </w:style>
  <w:style w:type="paragraph" w:customStyle="1" w:styleId="affd">
    <w:name w:val="Колонтитул низ"/>
    <w:basedOn w:val="a8"/>
    <w:link w:val="affc"/>
    <w:qFormat/>
    <w:rsid w:val="007D115B"/>
    <w:pPr>
      <w:suppressAutoHyphens w:val="0"/>
      <w:ind w:firstLine="454"/>
      <w:jc w:val="both"/>
    </w:pPr>
    <w:rPr>
      <w:i/>
      <w:color w:val="333333"/>
      <w:sz w:val="22"/>
      <w:szCs w:val="22"/>
      <w:lang w:val="x-none" w:eastAsia="en-US"/>
    </w:rPr>
  </w:style>
  <w:style w:type="character" w:customStyle="1" w:styleId="24">
    <w:name w:val="Заголовок (Уровень 2) Знак"/>
    <w:link w:val="23"/>
    <w:locked/>
    <w:rsid w:val="007D115B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affe">
    <w:name w:val="Обычный текст Знак"/>
    <w:link w:val="afff"/>
    <w:uiPriority w:val="99"/>
    <w:locked/>
    <w:rsid w:val="007D115B"/>
    <w:rPr>
      <w:rFonts w:ascii="Times New Roman" w:eastAsia="Times New Roman" w:hAnsi="Times New Roman" w:cs="Times New Roman"/>
      <w:lang w:val="x-none"/>
    </w:rPr>
  </w:style>
  <w:style w:type="paragraph" w:customStyle="1" w:styleId="afff">
    <w:name w:val="Обычный текст"/>
    <w:basedOn w:val="a2"/>
    <w:link w:val="affe"/>
    <w:uiPriority w:val="99"/>
    <w:qFormat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lang w:val="x-none"/>
    </w:rPr>
  </w:style>
  <w:style w:type="character" w:customStyle="1" w:styleId="afff0">
    <w:name w:val="Подчеркнутый Знак"/>
    <w:link w:val="afff1"/>
    <w:semiHidden/>
    <w:locked/>
    <w:rsid w:val="007D115B"/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afff1">
    <w:name w:val="Подчеркнутый"/>
    <w:basedOn w:val="a2"/>
    <w:link w:val="afff0"/>
    <w:semiHidden/>
    <w:rsid w:val="007D115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1e">
    <w:name w:val="Заголовок1"/>
    <w:basedOn w:val="a2"/>
    <w:rsid w:val="007D115B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7D115B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S5">
    <w:name w:val="S_Обычный Знак"/>
    <w:link w:val="S6"/>
    <w:locked/>
    <w:rsid w:val="007D115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S6">
    <w:name w:val="S_Обычный"/>
    <w:basedOn w:val="a2"/>
    <w:link w:val="S5"/>
    <w:autoRedefine/>
    <w:uiPriority w:val="99"/>
    <w:qFormat/>
    <w:rsid w:val="007D115B"/>
    <w:pPr>
      <w:spacing w:after="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2">
    <w:name w:val="Знак Знак Знак Знак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9">
    <w:name w:val="Знак Знак Знак Знак2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1">
    <w:name w:val="Знак6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f">
    <w:name w:val="Основной текст1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2"/>
    <w:rsid w:val="007D115B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7D115B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0">
    <w:name w:val="Знак Знак Знак 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1">
    <w:name w:val="Знак4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6">
    <w:name w:val="Знак3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">
    <w:name w:val="Знак2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0">
    <w:name w:val="S_Обычный жирный Знак"/>
    <w:link w:val="S"/>
    <w:locked/>
    <w:rsid w:val="007D115B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S7">
    <w:name w:val="S_Заголовок таблицы Знак"/>
    <w:link w:val="S8"/>
    <w:locked/>
    <w:rsid w:val="007D115B"/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paragraph" w:customStyle="1" w:styleId="S8">
    <w:name w:val="S_Заголовок таблицы"/>
    <w:basedOn w:val="a2"/>
    <w:link w:val="S7"/>
    <w:autoRedefine/>
    <w:rsid w:val="007D115B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character" w:customStyle="1" w:styleId="S11">
    <w:name w:val="S_Таблица Знак1"/>
    <w:link w:val="S9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9">
    <w:name w:val="S_Таблица"/>
    <w:basedOn w:val="a2"/>
    <w:link w:val="S11"/>
    <w:autoRedefine/>
    <w:rsid w:val="007D115B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a">
    <w:name w:val="S_Обычный в таблице"/>
    <w:basedOn w:val="a2"/>
    <w:link w:val="Sb"/>
    <w:rsid w:val="007D115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3">
    <w:name w:val="Текст в таблице ДБ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Текст таблицы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f1">
    <w:name w:val="Обычный1"/>
    <w:rsid w:val="007D115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Перечисление"/>
    <w:basedOn w:val="ac"/>
    <w:rsid w:val="007D115B"/>
    <w:pPr>
      <w:widowControl/>
      <w:suppressAutoHyphens w:val="0"/>
      <w:autoSpaceDE/>
      <w:spacing w:after="0"/>
      <w:jc w:val="both"/>
    </w:pPr>
    <w:rPr>
      <w:sz w:val="24"/>
      <w:szCs w:val="22"/>
      <w:lang w:val="x-none" w:eastAsia="en-US"/>
    </w:rPr>
  </w:style>
  <w:style w:type="paragraph" w:customStyle="1" w:styleId="afff6">
    <w:name w:val="Основной текст документа"/>
    <w:rsid w:val="007D115B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7D115B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2"/>
    <w:uiPriority w:val="99"/>
    <w:rsid w:val="007D115B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2"/>
    <w:rsid w:val="007D115B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7">
    <w:name w:val="Таблица"/>
    <w:basedOn w:val="a2"/>
    <w:rsid w:val="007D115B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8">
    <w:name w:val="Основной"/>
    <w:basedOn w:val="aff"/>
    <w:rsid w:val="007D115B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2"/>
    <w:next w:val="a2"/>
    <w:rsid w:val="007D115B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9">
    <w:name w:val="Комментарий"/>
    <w:basedOn w:val="a2"/>
    <w:next w:val="a2"/>
    <w:rsid w:val="007D115B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7D115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7D115B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2">
    <w:name w:val="Основной текст с отступом.Мой Заголовок 1"/>
    <w:basedOn w:val="a2"/>
    <w:rsid w:val="007D115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7D115B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7D115B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7D115B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7D115B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7D115B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a">
    <w:name w:val="Îáû÷íûé"/>
    <w:uiPriority w:val="99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7D115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7D115B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2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2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2"/>
    <w:rsid w:val="007D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2"/>
    <w:rsid w:val="007D115B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2"/>
    <w:rsid w:val="007D1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2"/>
    <w:rsid w:val="007D115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2"/>
    <w:rsid w:val="007D11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2"/>
    <w:rsid w:val="007D1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2"/>
    <w:rsid w:val="007D11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2"/>
    <w:rsid w:val="007D11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2"/>
    <w:rsid w:val="007D115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2"/>
    <w:rsid w:val="007D115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b">
    <w:name w:val="основной текст дока"/>
    <w:basedOn w:val="a2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7D115B"/>
    <w:pPr>
      <w:numPr>
        <w:ilvl w:val="0"/>
        <w:numId w:val="0"/>
      </w:numPr>
    </w:pPr>
    <w:rPr>
      <w:b w:val="0"/>
      <w:i/>
      <w:sz w:val="24"/>
      <w:u w:val="single"/>
      <w:lang w:val="x-none" w:eastAsia="ru-RU"/>
    </w:rPr>
  </w:style>
  <w:style w:type="paragraph" w:customStyle="1" w:styleId="Style5">
    <w:name w:val="Style5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3">
    <w:name w:val="Абзац списка1"/>
    <w:basedOn w:val="a2"/>
    <w:uiPriority w:val="99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text19">
    <w:name w:val="text19"/>
    <w:basedOn w:val="a2"/>
    <w:rsid w:val="007D115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c">
    <w:name w:val="Абзац списка Знак"/>
    <w:link w:val="1f4"/>
    <w:uiPriority w:val="34"/>
    <w:locked/>
    <w:rsid w:val="007D115B"/>
    <w:rPr>
      <w:rFonts w:ascii="Calibri" w:eastAsia="DejaVu Sans" w:hAnsi="Calibri" w:cs="Calibri"/>
      <w:kern w:val="2"/>
      <w:lang w:val="x-none" w:eastAsia="ar-SA"/>
    </w:rPr>
  </w:style>
  <w:style w:type="paragraph" w:customStyle="1" w:styleId="1f4">
    <w:name w:val="Абзац списка1"/>
    <w:basedOn w:val="a2"/>
    <w:link w:val="afffc"/>
    <w:qFormat/>
    <w:rsid w:val="007D115B"/>
    <w:pPr>
      <w:suppressAutoHyphens/>
      <w:spacing w:after="200" w:line="276" w:lineRule="auto"/>
    </w:pPr>
    <w:rPr>
      <w:rFonts w:ascii="Calibri" w:eastAsia="DejaVu Sans" w:hAnsi="Calibri" w:cs="Calibri"/>
      <w:kern w:val="2"/>
      <w:lang w:val="x-none" w:eastAsia="ar-SA"/>
    </w:rPr>
  </w:style>
  <w:style w:type="character" w:customStyle="1" w:styleId="afffd">
    <w:name w:val="Основа Знак"/>
    <w:link w:val="afffe"/>
    <w:locked/>
    <w:rsid w:val="007D115B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afffe">
    <w:name w:val="Основа"/>
    <w:basedOn w:val="a2"/>
    <w:link w:val="afffd"/>
    <w:rsid w:val="007D115B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2">
    <w:name w:val="Перечисление 2"/>
    <w:basedOn w:val="ArNar0"/>
    <w:rsid w:val="007D115B"/>
    <w:pPr>
      <w:numPr>
        <w:numId w:val="2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character" w:customStyle="1" w:styleId="affff">
    <w:name w:val="Оглавление Знак"/>
    <w:link w:val="affff0"/>
    <w:locked/>
    <w:rsid w:val="007D115B"/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affff0">
    <w:name w:val="Оглавление"/>
    <w:basedOn w:val="a2"/>
    <w:link w:val="affff"/>
    <w:rsid w:val="007D115B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20">
    <w:name w:val="Перечисление 2+инт"/>
    <w:basedOn w:val="a2"/>
    <w:rsid w:val="007D115B"/>
    <w:pPr>
      <w:numPr>
        <w:numId w:val="3"/>
      </w:numPr>
      <w:tabs>
        <w:tab w:val="clear" w:pos="927"/>
        <w:tab w:val="num" w:pos="993"/>
      </w:tabs>
      <w:snapToGrid w:val="0"/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3">
    <w:name w:val="Текст с интервалом 3"/>
    <w:basedOn w:val="affa"/>
    <w:next w:val="ArNar0"/>
    <w:rsid w:val="007D115B"/>
    <w:pPr>
      <w:numPr>
        <w:numId w:val="4"/>
      </w:numPr>
      <w:tabs>
        <w:tab w:val="clear" w:pos="1069"/>
        <w:tab w:val="num" w:pos="720"/>
      </w:tabs>
      <w:ind w:left="720"/>
    </w:pPr>
    <w:rPr>
      <w:rFonts w:eastAsia="Times New Roman"/>
    </w:rPr>
  </w:style>
  <w:style w:type="paragraph" w:customStyle="1" w:styleId="1f5">
    <w:name w:val="заголовок 1"/>
    <w:basedOn w:val="a2"/>
    <w:next w:val="a2"/>
    <w:rsid w:val="007D115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affff1">
    <w:name w:val="_Текст"/>
    <w:rsid w:val="007D115B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2"/>
    <w:rsid w:val="007D115B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Текст с отступом"/>
    <w:basedOn w:val="a2"/>
    <w:rsid w:val="007D115B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Аннотация (титульный лист)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Нижний колонтитул 2"/>
    <w:basedOn w:val="a8"/>
    <w:semiHidden/>
    <w:rsid w:val="007D115B"/>
    <w:pPr>
      <w:tabs>
        <w:tab w:val="clear" w:pos="4677"/>
        <w:tab w:val="clear" w:pos="9355"/>
      </w:tabs>
      <w:suppressAutoHyphens w:val="0"/>
      <w:snapToGrid w:val="0"/>
      <w:jc w:val="center"/>
    </w:pPr>
    <w:rPr>
      <w:rFonts w:ascii="Garamond" w:hAnsi="Garamond" w:cs="Calibri"/>
      <w:sz w:val="21"/>
      <w:szCs w:val="20"/>
      <w:lang w:val="x-none" w:eastAsia="ru-RU"/>
    </w:rPr>
  </w:style>
  <w:style w:type="paragraph" w:customStyle="1" w:styleId="affff4">
    <w:name w:val="Чертежный"/>
    <w:rsid w:val="007D115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5">
    <w:name w:val="текст таблицы"/>
    <w:basedOn w:val="a2"/>
    <w:semiHidden/>
    <w:rsid w:val="007D115B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7D115B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2"/>
    <w:rsid w:val="007D115B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7D11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2"/>
    <w:rsid w:val="007D115B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7D115B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2"/>
    <w:rsid w:val="007D115B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перечисление"/>
    <w:basedOn w:val="ac"/>
    <w:semiHidden/>
    <w:rsid w:val="007D115B"/>
    <w:pPr>
      <w:widowControl/>
      <w:numPr>
        <w:numId w:val="6"/>
      </w:numPr>
      <w:suppressAutoHyphens w:val="0"/>
      <w:autoSpaceDE/>
      <w:spacing w:after="0" w:line="360" w:lineRule="auto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0">
    <w:name w:val="а) список"/>
    <w:basedOn w:val="ac"/>
    <w:semiHidden/>
    <w:rsid w:val="007D115B"/>
    <w:pPr>
      <w:widowControl/>
      <w:numPr>
        <w:ilvl w:val="1"/>
        <w:numId w:val="6"/>
      </w:numPr>
      <w:tabs>
        <w:tab w:val="num" w:pos="1080"/>
      </w:tabs>
      <w:suppressAutoHyphens w:val="0"/>
      <w:autoSpaceDE/>
      <w:spacing w:after="0" w:line="360" w:lineRule="auto"/>
      <w:ind w:left="1080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ffff6">
    <w:name w:val="ИТМ ГОЧС"/>
    <w:basedOn w:val="a2"/>
    <w:rsid w:val="007D115B"/>
    <w:pPr>
      <w:snapToGrid w:val="0"/>
      <w:spacing w:after="0" w:line="240" w:lineRule="auto"/>
      <w:ind w:firstLine="720"/>
      <w:jc w:val="both"/>
    </w:pPr>
    <w:rPr>
      <w:rFonts w:ascii="Arial" w:eastAsia="Verdana Ref" w:hAnsi="Arial" w:cs="Times New Roman"/>
      <w:sz w:val="28"/>
      <w:szCs w:val="20"/>
      <w:lang w:eastAsia="ru-RU"/>
    </w:rPr>
  </w:style>
  <w:style w:type="paragraph" w:customStyle="1" w:styleId="FR4">
    <w:name w:val="FR4"/>
    <w:rsid w:val="007D115B"/>
    <w:pPr>
      <w:widowControl w:val="0"/>
      <w:snapToGrid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7D115B"/>
    <w:pPr>
      <w:widowControl w:val="0"/>
      <w:snapToGrid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Iiiaeuiue">
    <w:name w:val="Ii?iaeuiue"/>
    <w:rsid w:val="007D115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Context">
    <w:name w:val="Contex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6">
    <w:name w:val="Знак Знак1 Знак"/>
    <w:basedOn w:val="a2"/>
    <w:rsid w:val="007D115B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nformat">
    <w:name w:val="ConsPlusNonformat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7">
    <w:name w:val="основной текст"/>
    <w:basedOn w:val="a2"/>
    <w:rsid w:val="007D115B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tyle16">
    <w:name w:val="Style16"/>
    <w:basedOn w:val="a2"/>
    <w:rsid w:val="007D115B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2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8">
    <w:name w:val="Базовый"/>
    <w:rsid w:val="007D115B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paragraph" w:customStyle="1" w:styleId="Style17">
    <w:name w:val="Style17"/>
    <w:basedOn w:val="a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9">
    <w:name w:val="footnote reference"/>
    <w:aliases w:val="Знак сноски-FN"/>
    <w:unhideWhenUsed/>
    <w:rsid w:val="007D115B"/>
    <w:rPr>
      <w:vertAlign w:val="superscript"/>
    </w:rPr>
  </w:style>
  <w:style w:type="character" w:styleId="affffa">
    <w:name w:val="annotation reference"/>
    <w:unhideWhenUsed/>
    <w:rsid w:val="007D115B"/>
    <w:rPr>
      <w:sz w:val="16"/>
      <w:szCs w:val="16"/>
    </w:rPr>
  </w:style>
  <w:style w:type="character" w:styleId="affffb">
    <w:name w:val="endnote reference"/>
    <w:unhideWhenUsed/>
    <w:rsid w:val="007D115B"/>
    <w:rPr>
      <w:vertAlign w:val="superscript"/>
    </w:rPr>
  </w:style>
  <w:style w:type="character" w:customStyle="1" w:styleId="710">
    <w:name w:val="Заголовок 7 Знак1"/>
    <w:basedOn w:val="a3"/>
    <w:semiHidden/>
    <w:rsid w:val="007D115B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10">
    <w:name w:val="Заголовок 8 Знак1"/>
    <w:basedOn w:val="a3"/>
    <w:semiHidden/>
    <w:rsid w:val="007D115B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basedOn w:val="a3"/>
    <w:semiHidden/>
    <w:rsid w:val="007D115B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7">
    <w:name w:val="Текст выноски Знак1"/>
    <w:basedOn w:val="a3"/>
    <w:uiPriority w:val="99"/>
    <w:semiHidden/>
    <w:rsid w:val="007D115B"/>
    <w:rPr>
      <w:rFonts w:ascii="Tahoma" w:eastAsia="Calibri" w:hAnsi="Tahoma" w:cs="Tahoma"/>
      <w:sz w:val="16"/>
      <w:szCs w:val="16"/>
    </w:rPr>
  </w:style>
  <w:style w:type="paragraph" w:styleId="aff8">
    <w:name w:val="No Spacing"/>
    <w:aliases w:val="с интервалом,Без интервала1,No Spacing,No Spacing1"/>
    <w:link w:val="aff7"/>
    <w:uiPriority w:val="1"/>
    <w:qFormat/>
    <w:rsid w:val="007D115B"/>
    <w:pPr>
      <w:spacing w:after="0" w:line="240" w:lineRule="auto"/>
    </w:pPr>
    <w:rPr>
      <w:rFonts w:ascii="Calibri" w:eastAsia="Times New Roman" w:hAnsi="Calibri" w:cs="Calibri"/>
    </w:rPr>
  </w:style>
  <w:style w:type="paragraph" w:styleId="33">
    <w:name w:val="Body Text 3"/>
    <w:basedOn w:val="a2"/>
    <w:link w:val="32"/>
    <w:unhideWhenUsed/>
    <w:rsid w:val="007D115B"/>
    <w:pPr>
      <w:spacing w:after="120" w:line="276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2">
    <w:name w:val="Основной текст 3 Знак1"/>
    <w:basedOn w:val="a3"/>
    <w:uiPriority w:val="99"/>
    <w:semiHidden/>
    <w:rsid w:val="007D115B"/>
    <w:rPr>
      <w:sz w:val="16"/>
      <w:szCs w:val="16"/>
    </w:rPr>
  </w:style>
  <w:style w:type="character" w:customStyle="1" w:styleId="2e">
    <w:name w:val="Основной текст 2 Знак"/>
    <w:basedOn w:val="a3"/>
    <w:rsid w:val="007D115B"/>
    <w:rPr>
      <w:rFonts w:ascii="Calibri" w:hAnsi="Calibri" w:cs="Calibri" w:hint="default"/>
      <w:sz w:val="22"/>
      <w:szCs w:val="22"/>
      <w:lang w:eastAsia="en-US"/>
    </w:rPr>
  </w:style>
  <w:style w:type="paragraph" w:styleId="25">
    <w:name w:val="Body Text 2"/>
    <w:basedOn w:val="a2"/>
    <w:link w:val="220"/>
    <w:unhideWhenUsed/>
    <w:rsid w:val="007D11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212">
    <w:name w:val="Основной текст 2 Знак1"/>
    <w:basedOn w:val="a3"/>
    <w:uiPriority w:val="99"/>
    <w:rsid w:val="007D115B"/>
  </w:style>
  <w:style w:type="character" w:customStyle="1" w:styleId="udar">
    <w:name w:val="udar"/>
    <w:basedOn w:val="a3"/>
    <w:rsid w:val="007D115B"/>
  </w:style>
  <w:style w:type="paragraph" w:customStyle="1" w:styleId="1f8">
    <w:name w:val="Подзаголовок1"/>
    <w:basedOn w:val="a2"/>
    <w:next w:val="a2"/>
    <w:qFormat/>
    <w:rsid w:val="007D115B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ffc">
    <w:name w:val="Подзаголовок Знак"/>
    <w:aliases w:val="Обычный таблица Знак"/>
    <w:basedOn w:val="a3"/>
    <w:link w:val="affffd"/>
    <w:uiPriority w:val="99"/>
    <w:rsid w:val="007D115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7">
    <w:name w:val="Body Text Indent 2"/>
    <w:basedOn w:val="a2"/>
    <w:link w:val="26"/>
    <w:unhideWhenUsed/>
    <w:rsid w:val="007D115B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val="x-none"/>
    </w:rPr>
  </w:style>
  <w:style w:type="character" w:customStyle="1" w:styleId="213">
    <w:name w:val="Основной текст с отступом 2 Знак1"/>
    <w:basedOn w:val="a3"/>
    <w:uiPriority w:val="99"/>
    <w:semiHidden/>
    <w:rsid w:val="007D115B"/>
  </w:style>
  <w:style w:type="character" w:customStyle="1" w:styleId="Sc">
    <w:name w:val="S_Маркированный Знак Знак"/>
    <w:uiPriority w:val="99"/>
    <w:rsid w:val="007D115B"/>
    <w:rPr>
      <w:sz w:val="28"/>
      <w:szCs w:val="28"/>
      <w:lang w:val="ru-RU" w:eastAsia="ru-RU" w:bidi="ar-SA"/>
    </w:rPr>
  </w:style>
  <w:style w:type="paragraph" w:customStyle="1" w:styleId="1f9">
    <w:name w:val="Схема документа1"/>
    <w:basedOn w:val="a2"/>
    <w:next w:val="aff5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fa">
    <w:name w:val="Схема документа Знак1"/>
    <w:basedOn w:val="a3"/>
    <w:rsid w:val="007D115B"/>
    <w:rPr>
      <w:rFonts w:ascii="Tahoma" w:eastAsia="Calibri" w:hAnsi="Tahoma" w:cs="Tahoma"/>
      <w:sz w:val="16"/>
      <w:szCs w:val="16"/>
    </w:rPr>
  </w:style>
  <w:style w:type="paragraph" w:styleId="35">
    <w:name w:val="Body Text Indent 3"/>
    <w:basedOn w:val="a2"/>
    <w:link w:val="34"/>
    <w:unhideWhenUsed/>
    <w:rsid w:val="007D115B"/>
    <w:pPr>
      <w:spacing w:after="120" w:line="276" w:lineRule="auto"/>
      <w:ind w:left="283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3">
    <w:name w:val="Основной текст с отступом 3 Знак1"/>
    <w:basedOn w:val="a3"/>
    <w:uiPriority w:val="99"/>
    <w:semiHidden/>
    <w:rsid w:val="007D115B"/>
    <w:rPr>
      <w:sz w:val="16"/>
      <w:szCs w:val="16"/>
    </w:rPr>
  </w:style>
  <w:style w:type="paragraph" w:customStyle="1" w:styleId="1fb">
    <w:name w:val="Название1"/>
    <w:basedOn w:val="a2"/>
    <w:next w:val="a2"/>
    <w:qFormat/>
    <w:rsid w:val="007D115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ffe">
    <w:name w:val="Название Знак"/>
    <w:basedOn w:val="a3"/>
    <w:link w:val="afffff"/>
    <w:uiPriority w:val="10"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S12">
    <w:name w:val="S_Маркированный Знак1"/>
    <w:rsid w:val="007D115B"/>
    <w:rPr>
      <w:sz w:val="24"/>
      <w:szCs w:val="24"/>
    </w:rPr>
  </w:style>
  <w:style w:type="character" w:customStyle="1" w:styleId="msoins0">
    <w:name w:val="msoins"/>
    <w:rsid w:val="007D115B"/>
    <w:rPr>
      <w:color w:val="008080"/>
      <w:u w:val="single"/>
    </w:rPr>
  </w:style>
  <w:style w:type="character" w:customStyle="1" w:styleId="msodel0">
    <w:name w:val="msodel"/>
    <w:rsid w:val="007D115B"/>
    <w:rPr>
      <w:strike/>
      <w:color w:val="FF0000"/>
    </w:rPr>
  </w:style>
  <w:style w:type="character" w:customStyle="1" w:styleId="msochangeprop0">
    <w:name w:val="msochangeprop"/>
    <w:rsid w:val="007D115B"/>
    <w:rPr>
      <w:color w:val="000000"/>
    </w:rPr>
  </w:style>
  <w:style w:type="character" w:customStyle="1" w:styleId="FontStyle20">
    <w:name w:val="Font Style20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uiPriority w:val="9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7D115B"/>
    <w:rPr>
      <w:rFonts w:ascii="Arial Narrow" w:hAnsi="Arial Narrow" w:cs="Arial Narrow" w:hint="default"/>
      <w:sz w:val="34"/>
      <w:szCs w:val="34"/>
    </w:rPr>
  </w:style>
  <w:style w:type="paragraph" w:styleId="aff3">
    <w:name w:val="Body Text First Indent"/>
    <w:basedOn w:val="ac"/>
    <w:link w:val="aff2"/>
    <w:unhideWhenUsed/>
    <w:rsid w:val="007D115B"/>
    <w:pPr>
      <w:widowControl/>
      <w:suppressAutoHyphens w:val="0"/>
      <w:autoSpaceDE/>
      <w:spacing w:after="200" w:line="276" w:lineRule="auto"/>
      <w:ind w:firstLine="360"/>
    </w:pPr>
    <w:rPr>
      <w:sz w:val="22"/>
      <w:szCs w:val="22"/>
      <w:lang w:val="x-none" w:eastAsia="en-US"/>
    </w:rPr>
  </w:style>
  <w:style w:type="character" w:customStyle="1" w:styleId="1fc">
    <w:name w:val="Красная строка Знак1"/>
    <w:basedOn w:val="ad"/>
    <w:semiHidden/>
    <w:rsid w:val="007D115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fff0">
    <w:name w:val="Текст Знак"/>
    <w:basedOn w:val="a3"/>
    <w:uiPriority w:val="99"/>
    <w:rsid w:val="007D115B"/>
    <w:rPr>
      <w:rFonts w:ascii="Consolas" w:hAnsi="Consolas" w:hint="default"/>
      <w:sz w:val="21"/>
      <w:szCs w:val="21"/>
      <w:lang w:eastAsia="en-US"/>
    </w:rPr>
  </w:style>
  <w:style w:type="paragraph" w:styleId="aff6">
    <w:name w:val="Plain Text"/>
    <w:basedOn w:val="a2"/>
    <w:link w:val="1a"/>
    <w:uiPriority w:val="99"/>
    <w:unhideWhenUsed/>
    <w:rsid w:val="007D115B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2f">
    <w:name w:val="Текст Знак2"/>
    <w:basedOn w:val="a3"/>
    <w:semiHidden/>
    <w:rsid w:val="007D115B"/>
    <w:rPr>
      <w:rFonts w:ascii="Consolas" w:hAnsi="Consolas"/>
      <w:sz w:val="21"/>
      <w:szCs w:val="21"/>
    </w:rPr>
  </w:style>
  <w:style w:type="character" w:customStyle="1" w:styleId="afffff1">
    <w:name w:val="Знак Знак Знак"/>
    <w:rsid w:val="007D115B"/>
    <w:rPr>
      <w:rFonts w:ascii="Courier New" w:hAnsi="Courier New" w:cs="Courier New" w:hint="default"/>
      <w:lang w:val="ru-RU" w:eastAsia="ru-RU" w:bidi="ar-SA"/>
    </w:rPr>
  </w:style>
  <w:style w:type="character" w:customStyle="1" w:styleId="afffff2">
    <w:name w:val="Символ сноски"/>
    <w:rsid w:val="007D115B"/>
  </w:style>
  <w:style w:type="character" w:customStyle="1" w:styleId="FontStyle19">
    <w:name w:val="Font Style19"/>
    <w:rsid w:val="007D115B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rsid w:val="007D115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uiPriority w:val="9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7D115B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3"/>
    <w:uiPriority w:val="99"/>
    <w:rsid w:val="007D115B"/>
  </w:style>
  <w:style w:type="paragraph" w:styleId="aff1">
    <w:name w:val="Date"/>
    <w:basedOn w:val="a2"/>
    <w:next w:val="a2"/>
    <w:link w:val="aff0"/>
    <w:unhideWhenUsed/>
    <w:rsid w:val="007D115B"/>
    <w:pPr>
      <w:spacing w:after="200" w:line="276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d">
    <w:name w:val="Дата Знак1"/>
    <w:basedOn w:val="a3"/>
    <w:semiHidden/>
    <w:rsid w:val="007D115B"/>
  </w:style>
  <w:style w:type="character" w:customStyle="1" w:styleId="rvts76174">
    <w:name w:val="rvts76174"/>
    <w:rsid w:val="007D115B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</w:rPr>
  </w:style>
  <w:style w:type="paragraph" w:styleId="afc">
    <w:name w:val="endnote text"/>
    <w:basedOn w:val="a2"/>
    <w:link w:val="afb"/>
    <w:semiHidden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e">
    <w:name w:val="Текст концевой сноски Знак1"/>
    <w:basedOn w:val="a3"/>
    <w:semiHidden/>
    <w:rsid w:val="007D115B"/>
    <w:rPr>
      <w:sz w:val="20"/>
      <w:szCs w:val="20"/>
    </w:rPr>
  </w:style>
  <w:style w:type="character" w:customStyle="1" w:styleId="FontStyle45">
    <w:name w:val="Font Style45"/>
    <w:rsid w:val="007D115B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43">
    <w:name w:val="Font Style43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42">
    <w:name w:val="Font Style42"/>
    <w:rsid w:val="007D115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6">
    <w:name w:val="Font Style46"/>
    <w:rsid w:val="007D11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2">
    <w:name w:val="Font Style12"/>
    <w:rsid w:val="007D115B"/>
    <w:rPr>
      <w:rFonts w:ascii="Arial Unicode MS" w:eastAsia="Arial Unicode MS" w:hAnsi="Arial Unicode MS" w:cs="Arial Unicode MS" w:hint="eastAsia"/>
      <w:b/>
      <w:bCs/>
      <w:sz w:val="26"/>
      <w:szCs w:val="26"/>
    </w:rPr>
  </w:style>
  <w:style w:type="character" w:customStyle="1" w:styleId="FontStyle23">
    <w:name w:val="Font Style23"/>
    <w:uiPriority w:val="99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uiPriority w:val="99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uiPriority w:val="99"/>
    <w:rsid w:val="007D11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9">
    <w:name w:val="Font Style29"/>
    <w:uiPriority w:val="99"/>
    <w:rsid w:val="007D115B"/>
    <w:rPr>
      <w:rFonts w:ascii="Courier New" w:hAnsi="Courier New" w:cs="Courier New" w:hint="default"/>
      <w:b/>
      <w:bCs/>
      <w:sz w:val="20"/>
      <w:szCs w:val="20"/>
    </w:rPr>
  </w:style>
  <w:style w:type="character" w:customStyle="1" w:styleId="FontStyle30">
    <w:name w:val="Font Style30"/>
    <w:uiPriority w:val="99"/>
    <w:rsid w:val="007D11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7D115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uiPriority w:val="99"/>
    <w:rsid w:val="007D115B"/>
    <w:rPr>
      <w:rFonts w:ascii="Times New Roman" w:hAnsi="Times New Roman" w:cs="Times New Roman" w:hint="default"/>
      <w:sz w:val="18"/>
      <w:szCs w:val="18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7D115B"/>
    <w:rPr>
      <w:rFonts w:ascii="Times New Roman" w:hAnsi="Times New Roman" w:cs="Times New Roman" w:hint="default"/>
      <w:sz w:val="24"/>
      <w:szCs w:val="24"/>
    </w:rPr>
  </w:style>
  <w:style w:type="paragraph" w:customStyle="1" w:styleId="1ff">
    <w:name w:val="Текст примечания1"/>
    <w:basedOn w:val="a2"/>
    <w:next w:val="afa"/>
    <w:unhideWhenUsed/>
    <w:rsid w:val="007D115B"/>
    <w:pPr>
      <w:spacing w:after="200" w:line="240" w:lineRule="auto"/>
    </w:pPr>
    <w:rPr>
      <w:rFonts w:ascii="Calibri" w:hAnsi="Calibri" w:cs="Calibri"/>
    </w:rPr>
  </w:style>
  <w:style w:type="character" w:customStyle="1" w:styleId="1ff0">
    <w:name w:val="Текст примечания Знак1"/>
    <w:basedOn w:val="a3"/>
    <w:rsid w:val="007D115B"/>
    <w:rPr>
      <w:rFonts w:ascii="Calibri" w:eastAsia="Calibri" w:hAnsi="Calibri" w:cs="Times New Roman"/>
      <w:sz w:val="20"/>
      <w:szCs w:val="20"/>
    </w:rPr>
  </w:style>
  <w:style w:type="table" w:styleId="afffff3">
    <w:name w:val="Table Grid"/>
    <w:basedOn w:val="a4"/>
    <w:uiPriority w:val="59"/>
    <w:rsid w:val="007D11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styleId="111111">
    <w:name w:val="Outline List 2"/>
    <w:aliases w:val="1 / 1.1 / 2.4.1"/>
    <w:basedOn w:val="a5"/>
    <w:semiHidden/>
    <w:unhideWhenUsed/>
    <w:rsid w:val="007D115B"/>
    <w:pPr>
      <w:numPr>
        <w:numId w:val="7"/>
      </w:numPr>
    </w:pPr>
  </w:style>
  <w:style w:type="character" w:customStyle="1" w:styleId="72">
    <w:name w:val="Заголовок 7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2">
    <w:name w:val="Заголовок 8 Знак2"/>
    <w:basedOn w:val="a3"/>
    <w:uiPriority w:val="9"/>
    <w:semiHidden/>
    <w:rsid w:val="007D11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2">
    <w:name w:val="Заголовок 9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Normal (Web)"/>
    <w:aliases w:val="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basedOn w:val="a2"/>
    <w:link w:val="af3"/>
    <w:uiPriority w:val="99"/>
    <w:unhideWhenUsed/>
    <w:qFormat/>
    <w:rsid w:val="007D115B"/>
    <w:rPr>
      <w:rFonts w:eastAsia="MS Mincho"/>
      <w:color w:val="000000"/>
      <w:sz w:val="24"/>
      <w:szCs w:val="24"/>
      <w:lang w:val="x-none"/>
    </w:rPr>
  </w:style>
  <w:style w:type="paragraph" w:styleId="afa">
    <w:name w:val="annotation text"/>
    <w:basedOn w:val="a2"/>
    <w:link w:val="af9"/>
    <w:unhideWhenUsed/>
    <w:rsid w:val="007D115B"/>
    <w:pPr>
      <w:spacing w:line="240" w:lineRule="auto"/>
    </w:pPr>
    <w:rPr>
      <w:rFonts w:ascii="Calibri" w:hAnsi="Calibri" w:cs="Calibri"/>
    </w:rPr>
  </w:style>
  <w:style w:type="character" w:customStyle="1" w:styleId="2f0">
    <w:name w:val="Текст примечания Знак2"/>
    <w:basedOn w:val="a3"/>
    <w:uiPriority w:val="99"/>
    <w:rsid w:val="007D115B"/>
    <w:rPr>
      <w:sz w:val="20"/>
      <w:szCs w:val="20"/>
    </w:rPr>
  </w:style>
  <w:style w:type="paragraph" w:styleId="afd">
    <w:name w:val="Title"/>
    <w:basedOn w:val="a2"/>
    <w:next w:val="a2"/>
    <w:link w:val="17"/>
    <w:uiPriority w:val="10"/>
    <w:qFormat/>
    <w:rsid w:val="007D115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f1">
    <w:name w:val="Название Знак2"/>
    <w:basedOn w:val="a3"/>
    <w:uiPriority w:val="10"/>
    <w:rsid w:val="007D11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5">
    <w:name w:val="Document Map"/>
    <w:basedOn w:val="a2"/>
    <w:link w:val="aff4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2f2">
    <w:name w:val="Схема документа Знак2"/>
    <w:basedOn w:val="a3"/>
    <w:uiPriority w:val="99"/>
    <w:semiHidden/>
    <w:rsid w:val="007D115B"/>
    <w:rPr>
      <w:rFonts w:ascii="Tahoma" w:hAnsi="Tahoma" w:cs="Tahoma"/>
      <w:sz w:val="16"/>
      <w:szCs w:val="16"/>
    </w:rPr>
  </w:style>
  <w:style w:type="paragraph" w:styleId="affffd">
    <w:name w:val="Subtitle"/>
    <w:aliases w:val="Обычный таблица"/>
    <w:basedOn w:val="a2"/>
    <w:next w:val="a2"/>
    <w:link w:val="affffc"/>
    <w:uiPriority w:val="99"/>
    <w:qFormat/>
    <w:rsid w:val="007D115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1">
    <w:name w:val="Подзаголовок Знак1"/>
    <w:aliases w:val="Обычный таблица Знак1"/>
    <w:basedOn w:val="a3"/>
    <w:uiPriority w:val="99"/>
    <w:rsid w:val="007D115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numbering" w:customStyle="1" w:styleId="2f3">
    <w:name w:val="Нет списка2"/>
    <w:next w:val="a5"/>
    <w:uiPriority w:val="99"/>
    <w:semiHidden/>
    <w:unhideWhenUsed/>
    <w:rsid w:val="00EE0057"/>
  </w:style>
  <w:style w:type="table" w:customStyle="1" w:styleId="1ff2">
    <w:name w:val="Сетка таблицы1"/>
    <w:basedOn w:val="a4"/>
    <w:next w:val="afffff3"/>
    <w:uiPriority w:val="59"/>
    <w:rsid w:val="00EE00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4">
    <w:name w:val="List"/>
    <w:basedOn w:val="ArNar0"/>
    <w:next w:val="a2"/>
    <w:uiPriority w:val="99"/>
    <w:unhideWhenUsed/>
    <w:rsid w:val="00EE0057"/>
    <w:pPr>
      <w:spacing w:before="120" w:after="120"/>
    </w:pPr>
    <w:rPr>
      <w:rFonts w:eastAsia="Calibri" w:cs="Times New Roman"/>
      <w:szCs w:val="20"/>
      <w:u w:val="single"/>
      <w:lang w:val="x-none" w:eastAsia="x-none"/>
    </w:rPr>
  </w:style>
  <w:style w:type="character" w:styleId="afffff5">
    <w:name w:val="page number"/>
    <w:basedOn w:val="a3"/>
    <w:rsid w:val="00EE0057"/>
  </w:style>
  <w:style w:type="paragraph" w:styleId="afffff6">
    <w:name w:val="List Bullet"/>
    <w:basedOn w:val="a2"/>
    <w:rsid w:val="00EE0057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basedOn w:val="a2"/>
    <w:next w:val="afd"/>
    <w:link w:val="affffe"/>
    <w:qFormat/>
    <w:rsid w:val="00EE005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ffff7">
    <w:name w:val="Strong"/>
    <w:qFormat/>
    <w:rsid w:val="00EE0057"/>
    <w:rPr>
      <w:b/>
      <w:bCs/>
    </w:rPr>
  </w:style>
  <w:style w:type="paragraph" w:styleId="42">
    <w:name w:val="toc 4"/>
    <w:basedOn w:val="a2"/>
    <w:next w:val="a2"/>
    <w:autoRedefine/>
    <w:uiPriority w:val="39"/>
    <w:rsid w:val="00EE0057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8">
    <w:name w:val="List Bullet 3"/>
    <w:basedOn w:val="a2"/>
    <w:autoRedefine/>
    <w:rsid w:val="00EE0057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styleId="1ff3">
    <w:name w:val="toc 1"/>
    <w:basedOn w:val="a2"/>
    <w:autoRedefine/>
    <w:uiPriority w:val="39"/>
    <w:unhideWhenUsed/>
    <w:qFormat/>
    <w:rsid w:val="00EE0057"/>
    <w:pPr>
      <w:spacing w:after="0" w:line="288" w:lineRule="auto"/>
      <w:ind w:firstLine="567"/>
    </w:pPr>
    <w:rPr>
      <w:rFonts w:ascii="Times New Roman" w:eastAsia="Calibri" w:hAnsi="Times New Roman" w:cs="Times New Roman"/>
      <w:b/>
      <w:bCs/>
      <w:sz w:val="28"/>
      <w:szCs w:val="24"/>
    </w:rPr>
  </w:style>
  <w:style w:type="paragraph" w:styleId="2f4">
    <w:name w:val="toc 2"/>
    <w:basedOn w:val="a2"/>
    <w:autoRedefine/>
    <w:uiPriority w:val="39"/>
    <w:unhideWhenUsed/>
    <w:qFormat/>
    <w:rsid w:val="00EE0057"/>
    <w:pPr>
      <w:spacing w:before="240" w:after="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EE0057"/>
    <w:pPr>
      <w:spacing w:after="0" w:line="276" w:lineRule="auto"/>
      <w:ind w:left="220"/>
    </w:pPr>
    <w:rPr>
      <w:rFonts w:ascii="Calibri" w:eastAsia="Calibri" w:hAnsi="Calibri" w:cs="Times New Roman"/>
      <w:sz w:val="20"/>
      <w:szCs w:val="20"/>
    </w:rPr>
  </w:style>
  <w:style w:type="paragraph" w:styleId="afffff8">
    <w:name w:val="Block Text"/>
    <w:basedOn w:val="a2"/>
    <w:rsid w:val="00EE0057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5">
    <w:name w:val="Абзац списка2"/>
    <w:basedOn w:val="a2"/>
    <w:qFormat/>
    <w:rsid w:val="00EE0057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fffff9">
    <w:name w:val="TOC Heading"/>
    <w:basedOn w:val="1"/>
    <w:next w:val="a2"/>
    <w:uiPriority w:val="99"/>
    <w:qFormat/>
    <w:rsid w:val="00EE005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EE0057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2">
    <w:name w:val="toc 6"/>
    <w:basedOn w:val="a2"/>
    <w:next w:val="a2"/>
    <w:autoRedefine/>
    <w:uiPriority w:val="39"/>
    <w:unhideWhenUsed/>
    <w:rsid w:val="00EE0057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3">
    <w:name w:val="toc 7"/>
    <w:basedOn w:val="a2"/>
    <w:next w:val="a2"/>
    <w:autoRedefine/>
    <w:uiPriority w:val="39"/>
    <w:unhideWhenUsed/>
    <w:rsid w:val="00EE0057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3">
    <w:name w:val="toc 8"/>
    <w:basedOn w:val="a2"/>
    <w:next w:val="a2"/>
    <w:autoRedefine/>
    <w:uiPriority w:val="39"/>
    <w:unhideWhenUsed/>
    <w:rsid w:val="00EE0057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3">
    <w:name w:val="toc 9"/>
    <w:basedOn w:val="a2"/>
    <w:next w:val="a2"/>
    <w:autoRedefine/>
    <w:uiPriority w:val="39"/>
    <w:unhideWhenUsed/>
    <w:rsid w:val="00EE0057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numbering" w:customStyle="1" w:styleId="1112411">
    <w:name w:val="1 / 1.1 / 2.4.11"/>
    <w:basedOn w:val="a5"/>
    <w:next w:val="111111"/>
    <w:rsid w:val="00EE0057"/>
  </w:style>
  <w:style w:type="paragraph" w:styleId="2f6">
    <w:name w:val="List 2"/>
    <w:basedOn w:val="a2"/>
    <w:rsid w:val="00EE005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a">
    <w:name w:val="List 3"/>
    <w:basedOn w:val="a2"/>
    <w:rsid w:val="00EE005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List 4"/>
    <w:basedOn w:val="a2"/>
    <w:rsid w:val="00EE005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2"/>
    <w:rsid w:val="00EE0057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7">
    <w:name w:val="List Bullet 2"/>
    <w:basedOn w:val="a2"/>
    <w:autoRedefine/>
    <w:rsid w:val="00EE0057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EE0057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EE0057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a">
    <w:name w:val="List Continue"/>
    <w:basedOn w:val="a2"/>
    <w:rsid w:val="00EE005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8">
    <w:name w:val="List Continue 2"/>
    <w:basedOn w:val="a2"/>
    <w:rsid w:val="00EE0057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b">
    <w:name w:val="List Continue 3"/>
    <w:basedOn w:val="a2"/>
    <w:rsid w:val="00EE0057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Continue 4"/>
    <w:basedOn w:val="a2"/>
    <w:rsid w:val="00EE0057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2"/>
    <w:rsid w:val="00EE0057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c">
    <w:name w:val="Нет списка3"/>
    <w:next w:val="a5"/>
    <w:uiPriority w:val="99"/>
    <w:semiHidden/>
    <w:unhideWhenUsed/>
    <w:rsid w:val="00360974"/>
  </w:style>
  <w:style w:type="paragraph" w:customStyle="1" w:styleId="ConsPlusCell">
    <w:name w:val="ConsPlusCell"/>
    <w:uiPriority w:val="99"/>
    <w:rsid w:val="00360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1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b">
    <w:name w:val="Основной шрифт"/>
    <w:rsid w:val="00360974"/>
  </w:style>
  <w:style w:type="table" w:customStyle="1" w:styleId="2f9">
    <w:name w:val="Сетка таблицы2"/>
    <w:basedOn w:val="a4"/>
    <w:next w:val="afffff3"/>
    <w:uiPriority w:val="59"/>
    <w:rsid w:val="003609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4">
    <w:name w:val="М1Заголовок"/>
    <w:basedOn w:val="a2"/>
    <w:link w:val="1ff5"/>
    <w:qFormat/>
    <w:rsid w:val="00360974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5">
    <w:name w:val="М1Заголовок Знак"/>
    <w:link w:val="1ff4"/>
    <w:rsid w:val="00360974"/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6">
    <w:name w:val="Стиль1 Знак"/>
    <w:link w:val="1ff7"/>
    <w:locked/>
    <w:rsid w:val="00360974"/>
    <w:rPr>
      <w:b/>
      <w:sz w:val="28"/>
      <w:szCs w:val="28"/>
    </w:rPr>
  </w:style>
  <w:style w:type="paragraph" w:customStyle="1" w:styleId="1ff7">
    <w:name w:val="Стиль1"/>
    <w:basedOn w:val="a2"/>
    <w:link w:val="1ff6"/>
    <w:qFormat/>
    <w:rsid w:val="00360974"/>
    <w:pPr>
      <w:spacing w:after="0" w:line="240" w:lineRule="auto"/>
      <w:jc w:val="center"/>
    </w:pPr>
    <w:rPr>
      <w:b/>
      <w:sz w:val="28"/>
      <w:szCs w:val="28"/>
    </w:rPr>
  </w:style>
  <w:style w:type="paragraph" w:customStyle="1" w:styleId="afffffc">
    <w:name w:val="Записка"/>
    <w:basedOn w:val="ac"/>
    <w:link w:val="afffffd"/>
    <w:qFormat/>
    <w:rsid w:val="00360974"/>
    <w:pPr>
      <w:widowControl/>
      <w:autoSpaceDE/>
      <w:spacing w:after="0" w:line="300" w:lineRule="auto"/>
      <w:ind w:firstLine="709"/>
      <w:jc w:val="both"/>
    </w:pPr>
    <w:rPr>
      <w:rFonts w:ascii="Arial" w:hAnsi="Arial"/>
      <w:sz w:val="24"/>
      <w:szCs w:val="24"/>
      <w:lang w:eastAsia="ru-RU"/>
    </w:rPr>
  </w:style>
  <w:style w:type="character" w:customStyle="1" w:styleId="afffffd">
    <w:name w:val="Записка Знак"/>
    <w:link w:val="afffffc"/>
    <w:rsid w:val="0036097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21">
    <w:name w:val="Основной текст 221"/>
    <w:basedOn w:val="a2"/>
    <w:rsid w:val="00360974"/>
    <w:pPr>
      <w:suppressAutoHyphens/>
      <w:overflowPunct w:val="0"/>
      <w:autoSpaceDE w:val="0"/>
      <w:spacing w:after="120" w:line="360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46">
    <w:name w:val="Сетка таблицы4"/>
    <w:basedOn w:val="a4"/>
    <w:next w:val="afffff3"/>
    <w:uiPriority w:val="59"/>
    <w:rsid w:val="0036097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609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3609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WW8Num1z0">
    <w:name w:val="WW8Num1z0"/>
    <w:rsid w:val="00360974"/>
    <w:rPr>
      <w:rFonts w:hint="default"/>
    </w:rPr>
  </w:style>
  <w:style w:type="character" w:customStyle="1" w:styleId="WW8Num1z1">
    <w:name w:val="WW8Num1z1"/>
    <w:rsid w:val="00360974"/>
  </w:style>
  <w:style w:type="character" w:customStyle="1" w:styleId="WW8Num1z2">
    <w:name w:val="WW8Num1z2"/>
    <w:rsid w:val="00360974"/>
  </w:style>
  <w:style w:type="character" w:customStyle="1" w:styleId="WW8Num1z3">
    <w:name w:val="WW8Num1z3"/>
    <w:rsid w:val="00360974"/>
  </w:style>
  <w:style w:type="character" w:customStyle="1" w:styleId="WW8Num1z4">
    <w:name w:val="WW8Num1z4"/>
    <w:rsid w:val="00360974"/>
  </w:style>
  <w:style w:type="character" w:customStyle="1" w:styleId="WW8Num1z5">
    <w:name w:val="WW8Num1z5"/>
    <w:rsid w:val="00360974"/>
  </w:style>
  <w:style w:type="character" w:customStyle="1" w:styleId="WW8Num1z6">
    <w:name w:val="WW8Num1z6"/>
    <w:rsid w:val="00360974"/>
  </w:style>
  <w:style w:type="character" w:customStyle="1" w:styleId="WW8Num1z7">
    <w:name w:val="WW8Num1z7"/>
    <w:rsid w:val="00360974"/>
  </w:style>
  <w:style w:type="character" w:customStyle="1" w:styleId="WW8Num1z8">
    <w:name w:val="WW8Num1z8"/>
    <w:rsid w:val="00360974"/>
  </w:style>
  <w:style w:type="character" w:customStyle="1" w:styleId="WW8Num2z0">
    <w:name w:val="WW8Num2z0"/>
    <w:rsid w:val="00360974"/>
    <w:rPr>
      <w:rFonts w:hint="default"/>
    </w:rPr>
  </w:style>
  <w:style w:type="character" w:customStyle="1" w:styleId="WW8Num3z0">
    <w:name w:val="WW8Num3z0"/>
    <w:rsid w:val="00360974"/>
    <w:rPr>
      <w:rFonts w:ascii="Symbol" w:eastAsia="Times New Roman" w:hAnsi="Symbol" w:cs="Symbol" w:hint="default"/>
      <w:sz w:val="24"/>
      <w:lang w:val="en-US"/>
    </w:rPr>
  </w:style>
  <w:style w:type="character" w:customStyle="1" w:styleId="WW8Num4z0">
    <w:name w:val="WW8Num4z0"/>
    <w:rsid w:val="00360974"/>
    <w:rPr>
      <w:rFonts w:eastAsia="Calibri" w:hint="default"/>
      <w:sz w:val="24"/>
      <w:lang w:val="en-US"/>
    </w:rPr>
  </w:style>
  <w:style w:type="character" w:customStyle="1" w:styleId="WW8Num5z0">
    <w:name w:val="WW8Num5z0"/>
    <w:rsid w:val="00360974"/>
    <w:rPr>
      <w:rFonts w:eastAsia="Calibri" w:hint="default"/>
      <w:sz w:val="24"/>
    </w:rPr>
  </w:style>
  <w:style w:type="character" w:customStyle="1" w:styleId="WW8Num5z1">
    <w:name w:val="WW8Num5z1"/>
    <w:rsid w:val="00360974"/>
  </w:style>
  <w:style w:type="character" w:customStyle="1" w:styleId="WW8Num5z2">
    <w:name w:val="WW8Num5z2"/>
    <w:rsid w:val="00360974"/>
  </w:style>
  <w:style w:type="character" w:customStyle="1" w:styleId="WW8Num5z3">
    <w:name w:val="WW8Num5z3"/>
    <w:rsid w:val="00360974"/>
    <w:rPr>
      <w:rFonts w:hint="default"/>
    </w:rPr>
  </w:style>
  <w:style w:type="character" w:customStyle="1" w:styleId="WW8Num5z4">
    <w:name w:val="WW8Num5z4"/>
    <w:rsid w:val="00360974"/>
  </w:style>
  <w:style w:type="character" w:customStyle="1" w:styleId="WW8Num5z5">
    <w:name w:val="WW8Num5z5"/>
    <w:rsid w:val="00360974"/>
  </w:style>
  <w:style w:type="character" w:customStyle="1" w:styleId="WW8Num5z6">
    <w:name w:val="WW8Num5z6"/>
    <w:rsid w:val="00360974"/>
  </w:style>
  <w:style w:type="character" w:customStyle="1" w:styleId="WW8Num5z7">
    <w:name w:val="WW8Num5z7"/>
    <w:rsid w:val="00360974"/>
  </w:style>
  <w:style w:type="character" w:customStyle="1" w:styleId="WW8Num5z8">
    <w:name w:val="WW8Num5z8"/>
    <w:rsid w:val="00360974"/>
  </w:style>
  <w:style w:type="character" w:customStyle="1" w:styleId="WW8Num6z0">
    <w:name w:val="WW8Num6z0"/>
    <w:rsid w:val="00360974"/>
    <w:rPr>
      <w:rFonts w:ascii="Times New Roman" w:hAnsi="Times New Roman" w:cs="Times New Roman" w:hint="default"/>
      <w:sz w:val="28"/>
    </w:rPr>
  </w:style>
  <w:style w:type="character" w:customStyle="1" w:styleId="WW8Num6z1">
    <w:name w:val="WW8Num6z1"/>
    <w:rsid w:val="00360974"/>
    <w:rPr>
      <w:sz w:val="24"/>
    </w:rPr>
  </w:style>
  <w:style w:type="character" w:customStyle="1" w:styleId="WW8Num6z2">
    <w:name w:val="WW8Num6z2"/>
    <w:rsid w:val="00360974"/>
  </w:style>
  <w:style w:type="character" w:customStyle="1" w:styleId="WW8Num6z3">
    <w:name w:val="WW8Num6z3"/>
    <w:rsid w:val="00360974"/>
    <w:rPr>
      <w:rFonts w:hint="default"/>
    </w:rPr>
  </w:style>
  <w:style w:type="character" w:customStyle="1" w:styleId="WW8Num6z4">
    <w:name w:val="WW8Num6z4"/>
    <w:rsid w:val="00360974"/>
  </w:style>
  <w:style w:type="character" w:customStyle="1" w:styleId="WW8Num6z5">
    <w:name w:val="WW8Num6z5"/>
    <w:rsid w:val="00360974"/>
  </w:style>
  <w:style w:type="character" w:customStyle="1" w:styleId="WW8Num6z6">
    <w:name w:val="WW8Num6z6"/>
    <w:rsid w:val="00360974"/>
  </w:style>
  <w:style w:type="character" w:customStyle="1" w:styleId="WW8Num6z7">
    <w:name w:val="WW8Num6z7"/>
    <w:rsid w:val="00360974"/>
  </w:style>
  <w:style w:type="character" w:customStyle="1" w:styleId="WW8Num6z8">
    <w:name w:val="WW8Num6z8"/>
    <w:rsid w:val="00360974"/>
  </w:style>
  <w:style w:type="character" w:customStyle="1" w:styleId="WW8Num7z0">
    <w:name w:val="WW8Num7z0"/>
    <w:rsid w:val="00360974"/>
  </w:style>
  <w:style w:type="character" w:customStyle="1" w:styleId="WW8Num7z1">
    <w:name w:val="WW8Num7z1"/>
    <w:rsid w:val="00360974"/>
  </w:style>
  <w:style w:type="character" w:customStyle="1" w:styleId="WW8Num7z2">
    <w:name w:val="WW8Num7z2"/>
    <w:rsid w:val="00360974"/>
  </w:style>
  <w:style w:type="character" w:customStyle="1" w:styleId="WW8Num7z3">
    <w:name w:val="WW8Num7z3"/>
    <w:rsid w:val="00360974"/>
  </w:style>
  <w:style w:type="character" w:customStyle="1" w:styleId="WW8Num7z4">
    <w:name w:val="WW8Num7z4"/>
    <w:rsid w:val="00360974"/>
  </w:style>
  <w:style w:type="character" w:customStyle="1" w:styleId="WW8Num7z5">
    <w:name w:val="WW8Num7z5"/>
    <w:rsid w:val="00360974"/>
  </w:style>
  <w:style w:type="character" w:customStyle="1" w:styleId="WW8Num7z6">
    <w:name w:val="WW8Num7z6"/>
    <w:rsid w:val="00360974"/>
  </w:style>
  <w:style w:type="character" w:customStyle="1" w:styleId="WW8Num7z7">
    <w:name w:val="WW8Num7z7"/>
    <w:rsid w:val="00360974"/>
  </w:style>
  <w:style w:type="character" w:customStyle="1" w:styleId="WW8Num7z8">
    <w:name w:val="WW8Num7z8"/>
    <w:rsid w:val="00360974"/>
  </w:style>
  <w:style w:type="character" w:customStyle="1" w:styleId="WW8Num8z0">
    <w:name w:val="WW8Num8z0"/>
    <w:uiPriority w:val="99"/>
    <w:rsid w:val="00360974"/>
    <w:rPr>
      <w:rFonts w:ascii="Symbol" w:hAnsi="Symbol" w:cs="Symbol"/>
      <w:b/>
      <w:sz w:val="18"/>
    </w:rPr>
  </w:style>
  <w:style w:type="character" w:customStyle="1" w:styleId="WW8Num8z1">
    <w:name w:val="WW8Num8z1"/>
    <w:rsid w:val="00360974"/>
  </w:style>
  <w:style w:type="character" w:customStyle="1" w:styleId="WW8Num8z2">
    <w:name w:val="WW8Num8z2"/>
    <w:rsid w:val="00360974"/>
    <w:rPr>
      <w:rFonts w:ascii="Wingdings" w:hAnsi="Wingdings" w:cs="Wingdings" w:hint="default"/>
    </w:rPr>
  </w:style>
  <w:style w:type="character" w:customStyle="1" w:styleId="WW8Num8z3">
    <w:name w:val="WW8Num8z3"/>
    <w:rsid w:val="00360974"/>
    <w:rPr>
      <w:rFonts w:ascii="Symbol" w:hAnsi="Symbol" w:cs="Symbol" w:hint="default"/>
    </w:rPr>
  </w:style>
  <w:style w:type="character" w:customStyle="1" w:styleId="WW8Num8z4">
    <w:name w:val="WW8Num8z4"/>
    <w:rsid w:val="00360974"/>
  </w:style>
  <w:style w:type="character" w:customStyle="1" w:styleId="WW8Num8z5">
    <w:name w:val="WW8Num8z5"/>
    <w:rsid w:val="00360974"/>
  </w:style>
  <w:style w:type="character" w:customStyle="1" w:styleId="WW8Num8z6">
    <w:name w:val="WW8Num8z6"/>
    <w:rsid w:val="00360974"/>
  </w:style>
  <w:style w:type="character" w:customStyle="1" w:styleId="WW8Num8z7">
    <w:name w:val="WW8Num8z7"/>
    <w:rsid w:val="00360974"/>
  </w:style>
  <w:style w:type="character" w:customStyle="1" w:styleId="WW8Num8z8">
    <w:name w:val="WW8Num8z8"/>
    <w:rsid w:val="00360974"/>
  </w:style>
  <w:style w:type="character" w:customStyle="1" w:styleId="WW8Num9z0">
    <w:name w:val="WW8Num9z0"/>
    <w:rsid w:val="00360974"/>
    <w:rPr>
      <w:rFonts w:ascii="Times New Roman" w:hAnsi="Times New Roman" w:cs="Times New Roman" w:hint="default"/>
      <w:sz w:val="24"/>
    </w:rPr>
  </w:style>
  <w:style w:type="character" w:customStyle="1" w:styleId="WW8Num10z0">
    <w:name w:val="WW8Num10z0"/>
    <w:rsid w:val="00360974"/>
  </w:style>
  <w:style w:type="character" w:customStyle="1" w:styleId="WW8Num10z1">
    <w:name w:val="WW8Num10z1"/>
    <w:rsid w:val="00360974"/>
  </w:style>
  <w:style w:type="character" w:customStyle="1" w:styleId="WW8Num10z2">
    <w:name w:val="WW8Num10z2"/>
    <w:rsid w:val="00360974"/>
  </w:style>
  <w:style w:type="character" w:customStyle="1" w:styleId="WW8Num10z3">
    <w:name w:val="WW8Num10z3"/>
    <w:rsid w:val="00360974"/>
  </w:style>
  <w:style w:type="character" w:customStyle="1" w:styleId="WW8Num10z4">
    <w:name w:val="WW8Num10z4"/>
    <w:rsid w:val="00360974"/>
  </w:style>
  <w:style w:type="character" w:customStyle="1" w:styleId="WW8Num10z5">
    <w:name w:val="WW8Num10z5"/>
    <w:rsid w:val="00360974"/>
  </w:style>
  <w:style w:type="character" w:customStyle="1" w:styleId="WW8Num10z6">
    <w:name w:val="WW8Num10z6"/>
    <w:rsid w:val="00360974"/>
  </w:style>
  <w:style w:type="character" w:customStyle="1" w:styleId="WW8Num10z7">
    <w:name w:val="WW8Num10z7"/>
    <w:rsid w:val="00360974"/>
  </w:style>
  <w:style w:type="character" w:customStyle="1" w:styleId="WW8Num10z8">
    <w:name w:val="WW8Num10z8"/>
    <w:rsid w:val="00360974"/>
  </w:style>
  <w:style w:type="character" w:customStyle="1" w:styleId="WW8Num9z1">
    <w:name w:val="WW8Num9z1"/>
    <w:rsid w:val="00360974"/>
    <w:rPr>
      <w:sz w:val="24"/>
    </w:rPr>
  </w:style>
  <w:style w:type="character" w:customStyle="1" w:styleId="WW8Num9z2">
    <w:name w:val="WW8Num9z2"/>
    <w:rsid w:val="00360974"/>
    <w:rPr>
      <w:rFonts w:ascii="Times New Roman" w:hAnsi="Times New Roman" w:cs="Times New Roman" w:hint="default"/>
      <w:sz w:val="28"/>
    </w:rPr>
  </w:style>
  <w:style w:type="character" w:customStyle="1" w:styleId="WW8Num9z3">
    <w:name w:val="WW8Num9z3"/>
    <w:rsid w:val="00360974"/>
  </w:style>
  <w:style w:type="character" w:customStyle="1" w:styleId="WW8Num11z0">
    <w:name w:val="WW8Num11z0"/>
    <w:rsid w:val="00360974"/>
    <w:rPr>
      <w:rFonts w:hint="default"/>
      <w:b w:val="0"/>
      <w:sz w:val="28"/>
    </w:rPr>
  </w:style>
  <w:style w:type="character" w:customStyle="1" w:styleId="WW8Num11z1">
    <w:name w:val="WW8Num11z1"/>
    <w:rsid w:val="00360974"/>
    <w:rPr>
      <w:rFonts w:ascii="Times New Roman" w:hAnsi="Times New Roman" w:cs="Times New Roman" w:hint="default"/>
      <w:sz w:val="24"/>
      <w:szCs w:val="24"/>
    </w:rPr>
  </w:style>
  <w:style w:type="character" w:customStyle="1" w:styleId="WW8Num11z2">
    <w:name w:val="WW8Num11z2"/>
    <w:rsid w:val="00360974"/>
    <w:rPr>
      <w:rFonts w:ascii="Times New Roman" w:hAnsi="Times New Roman" w:cs="Times New Roman" w:hint="default"/>
      <w:sz w:val="28"/>
    </w:rPr>
  </w:style>
  <w:style w:type="character" w:customStyle="1" w:styleId="WW8Num11z3">
    <w:name w:val="WW8Num11z3"/>
    <w:rsid w:val="00360974"/>
    <w:rPr>
      <w:rFonts w:hint="default"/>
    </w:rPr>
  </w:style>
  <w:style w:type="character" w:customStyle="1" w:styleId="WW8Num11z4">
    <w:name w:val="WW8Num11z4"/>
    <w:rsid w:val="00360974"/>
  </w:style>
  <w:style w:type="character" w:customStyle="1" w:styleId="WW8Num11z5">
    <w:name w:val="WW8Num11z5"/>
    <w:rsid w:val="00360974"/>
  </w:style>
  <w:style w:type="character" w:customStyle="1" w:styleId="WW8Num11z6">
    <w:name w:val="WW8Num11z6"/>
    <w:rsid w:val="00360974"/>
  </w:style>
  <w:style w:type="character" w:customStyle="1" w:styleId="WW8Num11z7">
    <w:name w:val="WW8Num11z7"/>
    <w:rsid w:val="00360974"/>
  </w:style>
  <w:style w:type="character" w:customStyle="1" w:styleId="WW8Num11z8">
    <w:name w:val="WW8Num11z8"/>
    <w:rsid w:val="00360974"/>
  </w:style>
  <w:style w:type="character" w:customStyle="1" w:styleId="WW8Num12z0">
    <w:name w:val="WW8Num12z0"/>
    <w:rsid w:val="00360974"/>
    <w:rPr>
      <w:rFonts w:hint="default"/>
    </w:rPr>
  </w:style>
  <w:style w:type="character" w:customStyle="1" w:styleId="WW8Num12z3">
    <w:name w:val="WW8Num12z3"/>
    <w:rsid w:val="00360974"/>
    <w:rPr>
      <w:rFonts w:hint="default"/>
    </w:rPr>
  </w:style>
  <w:style w:type="character" w:customStyle="1" w:styleId="WW8Num13z0">
    <w:name w:val="WW8Num13z0"/>
    <w:rsid w:val="00360974"/>
  </w:style>
  <w:style w:type="character" w:customStyle="1" w:styleId="WW8Num13z1">
    <w:name w:val="WW8Num13z1"/>
    <w:rsid w:val="00360974"/>
  </w:style>
  <w:style w:type="character" w:customStyle="1" w:styleId="WW8Num13z2">
    <w:name w:val="WW8Num13z2"/>
    <w:rsid w:val="00360974"/>
  </w:style>
  <w:style w:type="character" w:customStyle="1" w:styleId="WW8Num13z3">
    <w:name w:val="WW8Num13z3"/>
    <w:rsid w:val="00360974"/>
  </w:style>
  <w:style w:type="character" w:customStyle="1" w:styleId="WW8Num13z4">
    <w:name w:val="WW8Num13z4"/>
    <w:rsid w:val="00360974"/>
  </w:style>
  <w:style w:type="character" w:customStyle="1" w:styleId="WW8Num13z5">
    <w:name w:val="WW8Num13z5"/>
    <w:rsid w:val="00360974"/>
  </w:style>
  <w:style w:type="character" w:customStyle="1" w:styleId="WW8Num13z6">
    <w:name w:val="WW8Num13z6"/>
    <w:rsid w:val="00360974"/>
  </w:style>
  <w:style w:type="character" w:customStyle="1" w:styleId="WW8Num13z7">
    <w:name w:val="WW8Num13z7"/>
    <w:rsid w:val="00360974"/>
  </w:style>
  <w:style w:type="character" w:customStyle="1" w:styleId="WW8Num13z8">
    <w:name w:val="WW8Num13z8"/>
    <w:rsid w:val="00360974"/>
  </w:style>
  <w:style w:type="character" w:customStyle="1" w:styleId="WW8Num2z1">
    <w:name w:val="WW8Num2z1"/>
    <w:rsid w:val="00360974"/>
  </w:style>
  <w:style w:type="character" w:customStyle="1" w:styleId="WW8Num2z2">
    <w:name w:val="WW8Num2z2"/>
    <w:rsid w:val="00360974"/>
  </w:style>
  <w:style w:type="character" w:customStyle="1" w:styleId="WW8Num2z3">
    <w:name w:val="WW8Num2z3"/>
    <w:rsid w:val="00360974"/>
  </w:style>
  <w:style w:type="character" w:customStyle="1" w:styleId="WW8Num2z4">
    <w:name w:val="WW8Num2z4"/>
    <w:rsid w:val="00360974"/>
  </w:style>
  <w:style w:type="character" w:customStyle="1" w:styleId="WW8Num2z5">
    <w:name w:val="WW8Num2z5"/>
    <w:rsid w:val="00360974"/>
  </w:style>
  <w:style w:type="character" w:customStyle="1" w:styleId="WW8Num2z6">
    <w:name w:val="WW8Num2z6"/>
    <w:rsid w:val="00360974"/>
  </w:style>
  <w:style w:type="character" w:customStyle="1" w:styleId="WW8Num2z7">
    <w:name w:val="WW8Num2z7"/>
    <w:rsid w:val="00360974"/>
  </w:style>
  <w:style w:type="character" w:customStyle="1" w:styleId="WW8Num2z8">
    <w:name w:val="WW8Num2z8"/>
    <w:rsid w:val="00360974"/>
  </w:style>
  <w:style w:type="character" w:customStyle="1" w:styleId="WW8Num3z1">
    <w:name w:val="WW8Num3z1"/>
    <w:rsid w:val="00360974"/>
    <w:rPr>
      <w:rFonts w:ascii="Courier New" w:hAnsi="Courier New" w:cs="Courier New" w:hint="default"/>
    </w:rPr>
  </w:style>
  <w:style w:type="character" w:customStyle="1" w:styleId="WW8Num3z2">
    <w:name w:val="WW8Num3z2"/>
    <w:rsid w:val="00360974"/>
    <w:rPr>
      <w:rFonts w:ascii="Wingdings" w:hAnsi="Wingdings" w:cs="Wingdings" w:hint="default"/>
    </w:rPr>
  </w:style>
  <w:style w:type="character" w:customStyle="1" w:styleId="WW8Num3z3">
    <w:name w:val="WW8Num3z3"/>
    <w:rsid w:val="00360974"/>
    <w:rPr>
      <w:rFonts w:ascii="Symbol" w:hAnsi="Symbol" w:cs="Symbol" w:hint="default"/>
    </w:rPr>
  </w:style>
  <w:style w:type="character" w:customStyle="1" w:styleId="WW8Num9z4">
    <w:name w:val="WW8Num9z4"/>
    <w:rsid w:val="00360974"/>
  </w:style>
  <w:style w:type="character" w:customStyle="1" w:styleId="WW8Num9z5">
    <w:name w:val="WW8Num9z5"/>
    <w:rsid w:val="00360974"/>
  </w:style>
  <w:style w:type="character" w:customStyle="1" w:styleId="WW8Num9z6">
    <w:name w:val="WW8Num9z6"/>
    <w:rsid w:val="00360974"/>
  </w:style>
  <w:style w:type="character" w:customStyle="1" w:styleId="WW8Num9z7">
    <w:name w:val="WW8Num9z7"/>
    <w:rsid w:val="00360974"/>
  </w:style>
  <w:style w:type="character" w:customStyle="1" w:styleId="WW8Num9z8">
    <w:name w:val="WW8Num9z8"/>
    <w:rsid w:val="00360974"/>
  </w:style>
  <w:style w:type="character" w:customStyle="1" w:styleId="2fa">
    <w:name w:val="Основной шрифт абзаца2"/>
    <w:rsid w:val="00360974"/>
  </w:style>
  <w:style w:type="character" w:customStyle="1" w:styleId="2fb">
    <w:name w:val="Знак примечания2"/>
    <w:rsid w:val="00360974"/>
    <w:rPr>
      <w:sz w:val="18"/>
      <w:szCs w:val="18"/>
    </w:rPr>
  </w:style>
  <w:style w:type="character" w:customStyle="1" w:styleId="afffffe">
    <w:name w:val="Тема примечания Знак"/>
    <w:rsid w:val="00360974"/>
    <w:rPr>
      <w:b/>
      <w:bCs/>
      <w:sz w:val="24"/>
      <w:szCs w:val="24"/>
      <w:lang w:val="en-US"/>
    </w:rPr>
  </w:style>
  <w:style w:type="character" w:customStyle="1" w:styleId="affffff">
    <w:name w:val="Текст_Жирный"/>
    <w:uiPriority w:val="1"/>
    <w:qFormat/>
    <w:rsid w:val="00360974"/>
    <w:rPr>
      <w:rFonts w:ascii="Times New Roman" w:hAnsi="Times New Roman" w:cs="Times New Roman"/>
      <w:b/>
    </w:rPr>
  </w:style>
  <w:style w:type="character" w:customStyle="1" w:styleId="affffff0">
    <w:name w:val="Таблица_название_таблицы Знак"/>
    <w:rsid w:val="00360974"/>
    <w:rPr>
      <w:b/>
      <w:bCs/>
      <w:sz w:val="22"/>
      <w:szCs w:val="22"/>
    </w:rPr>
  </w:style>
  <w:style w:type="character" w:customStyle="1" w:styleId="110">
    <w:name w:val="Табличный_таблица_11 Знак"/>
    <w:rsid w:val="00360974"/>
    <w:rPr>
      <w:sz w:val="22"/>
      <w:szCs w:val="22"/>
    </w:rPr>
  </w:style>
  <w:style w:type="character" w:customStyle="1" w:styleId="111">
    <w:name w:val="Табличный_боковик_11 Знак"/>
    <w:rsid w:val="00360974"/>
    <w:rPr>
      <w:sz w:val="22"/>
      <w:szCs w:val="24"/>
    </w:rPr>
  </w:style>
  <w:style w:type="character" w:customStyle="1" w:styleId="1ff8">
    <w:name w:val="Знак Знак1"/>
    <w:rsid w:val="00360974"/>
    <w:rPr>
      <w:sz w:val="28"/>
      <w:szCs w:val="28"/>
    </w:rPr>
  </w:style>
  <w:style w:type="character" w:styleId="affffff1">
    <w:name w:val="line number"/>
    <w:rsid w:val="00360974"/>
  </w:style>
  <w:style w:type="character" w:customStyle="1" w:styleId="affffff2">
    <w:name w:val="Гипертекстовая ссылка"/>
    <w:rsid w:val="00360974"/>
    <w:rPr>
      <w:rFonts w:cs="Times New Roman"/>
      <w:color w:val="008000"/>
    </w:rPr>
  </w:style>
  <w:style w:type="character" w:customStyle="1" w:styleId="affffff3">
    <w:name w:val="Цветовое выделение"/>
    <w:uiPriority w:val="99"/>
    <w:rsid w:val="00360974"/>
    <w:rPr>
      <w:b/>
      <w:bCs/>
      <w:color w:val="000080"/>
    </w:rPr>
  </w:style>
  <w:style w:type="character" w:styleId="affffff4">
    <w:name w:val="Emphasis"/>
    <w:uiPriority w:val="20"/>
    <w:qFormat/>
    <w:rsid w:val="00360974"/>
    <w:rPr>
      <w:i/>
      <w:iCs/>
    </w:rPr>
  </w:style>
  <w:style w:type="character" w:customStyle="1" w:styleId="ConsPlusNormal0">
    <w:name w:val="ConsPlusNormal Знак"/>
    <w:rsid w:val="00360974"/>
    <w:rPr>
      <w:rFonts w:ascii="Arial Unicode MS" w:eastAsia="Arial Unicode MS" w:hAnsi="Arial Unicode MS" w:cs="Arial Unicode MS"/>
      <w:color w:val="000000"/>
    </w:rPr>
  </w:style>
  <w:style w:type="character" w:customStyle="1" w:styleId="apple-converted-space">
    <w:name w:val="apple-converted-space"/>
    <w:rsid w:val="00360974"/>
  </w:style>
  <w:style w:type="character" w:customStyle="1" w:styleId="w">
    <w:name w:val="w"/>
    <w:rsid w:val="00360974"/>
  </w:style>
  <w:style w:type="character" w:customStyle="1" w:styleId="fts-hit">
    <w:name w:val="fts-hit"/>
    <w:uiPriority w:val="99"/>
    <w:rsid w:val="00360974"/>
    <w:rPr>
      <w:shd w:val="clear" w:color="auto" w:fill="FFC0CB"/>
    </w:rPr>
  </w:style>
  <w:style w:type="character" w:customStyle="1" w:styleId="affffff5">
    <w:name w:val="Продолжение ссылки"/>
    <w:uiPriority w:val="99"/>
    <w:rsid w:val="00360974"/>
    <w:rPr>
      <w:rFonts w:cs="Times New Roman"/>
      <w:b/>
      <w:bCs/>
      <w:color w:val="008000"/>
    </w:rPr>
  </w:style>
  <w:style w:type="character" w:customStyle="1" w:styleId="ecattext">
    <w:name w:val="ecattext"/>
    <w:rsid w:val="00360974"/>
  </w:style>
  <w:style w:type="character" w:customStyle="1" w:styleId="1ff9">
    <w:name w:val="Основной шрифт абзаца1"/>
    <w:rsid w:val="00360974"/>
  </w:style>
  <w:style w:type="character" w:customStyle="1" w:styleId="1ffa">
    <w:name w:val="Знак примечания1"/>
    <w:rsid w:val="00360974"/>
    <w:rPr>
      <w:sz w:val="16"/>
      <w:szCs w:val="16"/>
    </w:rPr>
  </w:style>
  <w:style w:type="character" w:customStyle="1" w:styleId="affffff6">
    <w:name w:val="Символ нумерации"/>
    <w:rsid w:val="00360974"/>
  </w:style>
  <w:style w:type="character" w:customStyle="1" w:styleId="FontStyle25">
    <w:name w:val="Font Style25"/>
    <w:rsid w:val="00360974"/>
    <w:rPr>
      <w:rFonts w:ascii="Times New Roman" w:hAnsi="Times New Roman" w:cs="Times New Roman"/>
      <w:b/>
      <w:sz w:val="20"/>
    </w:rPr>
  </w:style>
  <w:style w:type="character" w:customStyle="1" w:styleId="serp-urlitem1">
    <w:name w:val="serp-url__item1"/>
    <w:rsid w:val="00360974"/>
  </w:style>
  <w:style w:type="character" w:customStyle="1" w:styleId="serp-urlmark1">
    <w:name w:val="serp-url__mark1"/>
    <w:rsid w:val="00360974"/>
    <w:rPr>
      <w:rFonts w:ascii="Verdana" w:hAnsi="Verdana" w:cs="Verdana" w:hint="default"/>
    </w:rPr>
  </w:style>
  <w:style w:type="character" w:customStyle="1" w:styleId="affffff7">
    <w:name w:val="Символы концевой сноски"/>
    <w:rsid w:val="00360974"/>
    <w:rPr>
      <w:vertAlign w:val="superscript"/>
    </w:rPr>
  </w:style>
  <w:style w:type="character" w:customStyle="1" w:styleId="WW-">
    <w:name w:val="WW-Символы концевой сноски"/>
    <w:rsid w:val="00360974"/>
  </w:style>
  <w:style w:type="paragraph" w:customStyle="1" w:styleId="2fc">
    <w:name w:val="Название2"/>
    <w:basedOn w:val="a2"/>
    <w:rsid w:val="00360974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Arial"/>
      <w:i/>
      <w:iCs/>
      <w:sz w:val="24"/>
      <w:szCs w:val="24"/>
      <w:lang w:eastAsia="ar-SA"/>
    </w:rPr>
  </w:style>
  <w:style w:type="paragraph" w:customStyle="1" w:styleId="2fd">
    <w:name w:val="Указатель2"/>
    <w:basedOn w:val="a2"/>
    <w:rsid w:val="00360974"/>
    <w:pPr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Arial"/>
      <w:sz w:val="28"/>
      <w:szCs w:val="24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2"/>
    <w:rsid w:val="00360974"/>
    <w:pPr>
      <w:suppressAutoHyphens/>
      <w:spacing w:line="240" w:lineRule="exact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b">
    <w:name w:val="Текст1"/>
    <w:basedOn w:val="a2"/>
    <w:rsid w:val="00360974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paragraph" w:customStyle="1" w:styleId="2fe">
    <w:name w:val="Текст примечания2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ar-SA"/>
    </w:rPr>
  </w:style>
  <w:style w:type="paragraph" w:customStyle="1" w:styleId="xl112">
    <w:name w:val="xl11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13">
    <w:name w:val="xl11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4">
    <w:name w:val="xl114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5">
    <w:name w:val="xl115"/>
    <w:basedOn w:val="a2"/>
    <w:rsid w:val="00360974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6">
    <w:name w:val="xl11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7">
    <w:name w:val="xl117"/>
    <w:basedOn w:val="a2"/>
    <w:rsid w:val="00360974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8">
    <w:name w:val="xl118"/>
    <w:basedOn w:val="a2"/>
    <w:rsid w:val="00360974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9">
    <w:name w:val="xl119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0">
    <w:name w:val="xl120"/>
    <w:basedOn w:val="a2"/>
    <w:rsid w:val="00360974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1">
    <w:name w:val="xl121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2">
    <w:name w:val="xl12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3">
    <w:name w:val="xl123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4">
    <w:name w:val="xl124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5">
    <w:name w:val="xl125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6">
    <w:name w:val="xl12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7">
    <w:name w:val="xl127"/>
    <w:basedOn w:val="a2"/>
    <w:rsid w:val="0036097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customStyle="1" w:styleId="xl128">
    <w:name w:val="xl128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9">
    <w:name w:val="xl129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0">
    <w:name w:val="xl130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1">
    <w:name w:val="xl131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2">
    <w:name w:val="xl132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3">
    <w:name w:val="xl13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xl134">
    <w:name w:val="xl134"/>
    <w:basedOn w:val="a2"/>
    <w:rsid w:val="0036097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5">
    <w:name w:val="xl135"/>
    <w:basedOn w:val="a2"/>
    <w:rsid w:val="00360974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6">
    <w:name w:val="xl136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lang w:eastAsia="ar-SA"/>
    </w:rPr>
  </w:style>
  <w:style w:type="paragraph" w:styleId="affffff8">
    <w:name w:val="annotation subject"/>
    <w:basedOn w:val="2fe"/>
    <w:next w:val="2fe"/>
    <w:link w:val="1ffc"/>
    <w:rsid w:val="00360974"/>
    <w:rPr>
      <w:b/>
      <w:bCs/>
    </w:rPr>
  </w:style>
  <w:style w:type="character" w:customStyle="1" w:styleId="1ffc">
    <w:name w:val="Тема примечания Знак1"/>
    <w:basedOn w:val="af9"/>
    <w:link w:val="affffff8"/>
    <w:rsid w:val="00360974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paragraph" w:customStyle="1" w:styleId="affffff9">
    <w:name w:val="Таблица_название_таблицы"/>
    <w:next w:val="a2"/>
    <w:qFormat/>
    <w:rsid w:val="00360974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112">
    <w:name w:val="Табличный_таблица_11"/>
    <w:qFormat/>
    <w:rsid w:val="0036097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113">
    <w:name w:val="Табличный_боковик_11"/>
    <w:qFormat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1ffd">
    <w:name w:val="Название объекта1"/>
    <w:basedOn w:val="a2"/>
    <w:next w:val="a2"/>
    <w:rsid w:val="00360974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  <w:lang w:eastAsia="ar-SA"/>
    </w:rPr>
  </w:style>
  <w:style w:type="paragraph" w:customStyle="1" w:styleId="ConsNonformat">
    <w:name w:val="ConsNonformat"/>
    <w:rsid w:val="00360974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2ff">
    <w:name w:val="Подзаголовок Знак2"/>
    <w:aliases w:val="Обычный таблица Знак2"/>
    <w:basedOn w:val="a3"/>
    <w:uiPriority w:val="99"/>
    <w:rsid w:val="00360974"/>
    <w:rPr>
      <w:rFonts w:eastAsia="Calibri"/>
      <w:sz w:val="28"/>
      <w:szCs w:val="28"/>
      <w:lang w:eastAsia="ar-SA"/>
    </w:rPr>
  </w:style>
  <w:style w:type="paragraph" w:customStyle="1" w:styleId="stylet3">
    <w:name w:val="stylet3"/>
    <w:basedOn w:val="a2"/>
    <w:rsid w:val="00360974"/>
    <w:pPr>
      <w:spacing w:before="280" w:after="280" w:line="240" w:lineRule="auto"/>
      <w:ind w:firstLine="709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2ff0">
    <w:name w:val="Обычный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ffa">
    <w:name w:val="Нормальный (таблица)"/>
    <w:basedOn w:val="a2"/>
    <w:next w:val="a2"/>
    <w:uiPriority w:val="99"/>
    <w:rsid w:val="00360974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affffffb">
    <w:name w:val="Центрированный (таблица)"/>
    <w:basedOn w:val="affffffa"/>
    <w:next w:val="a2"/>
    <w:uiPriority w:val="99"/>
    <w:rsid w:val="00360974"/>
    <w:pPr>
      <w:ind w:firstLine="0"/>
      <w:jc w:val="center"/>
    </w:pPr>
    <w:rPr>
      <w:rFonts w:eastAsia="Times New Roman"/>
    </w:rPr>
  </w:style>
  <w:style w:type="paragraph" w:customStyle="1" w:styleId="Iauiue3">
    <w:name w:val="Iau?iue3"/>
    <w:uiPriority w:val="99"/>
    <w:rsid w:val="00360974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ormattext">
    <w:name w:val="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rialNarrow13pt1">
    <w:name w:val="Arial Narrow 13 pt по ширине Первая строка:  1 см"/>
    <w:basedOn w:val="afffa"/>
    <w:rsid w:val="00360974"/>
    <w:pPr>
      <w:suppressAutoHyphens/>
      <w:ind w:firstLine="567"/>
      <w:jc w:val="both"/>
    </w:pPr>
    <w:rPr>
      <w:rFonts w:ascii="Arial Narrow" w:hAnsi="Arial Narrow" w:cs="Arial Narrow"/>
      <w:sz w:val="26"/>
      <w:lang w:val="en-US" w:eastAsia="ar-SA"/>
    </w:rPr>
  </w:style>
  <w:style w:type="paragraph" w:customStyle="1" w:styleId="3d">
    <w:name w:val="аква3"/>
    <w:basedOn w:val="a2"/>
    <w:uiPriority w:val="99"/>
    <w:rsid w:val="00360974"/>
    <w:pPr>
      <w:spacing w:after="0" w:line="36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affffffc">
    <w:name w:val="аква"/>
    <w:basedOn w:val="a2"/>
    <w:uiPriority w:val="99"/>
    <w:rsid w:val="00360974"/>
    <w:pPr>
      <w:spacing w:after="0" w:line="24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NAmber">
    <w:name w:val="NAmber"/>
    <w:basedOn w:val="affffffc"/>
    <w:uiPriority w:val="99"/>
    <w:rsid w:val="00360974"/>
    <w:pPr>
      <w:jc w:val="center"/>
    </w:pPr>
    <w:rPr>
      <w:rFonts w:ascii="Gaze" w:hAnsi="Gaze" w:cs="Gaze"/>
      <w:b/>
      <w:bCs/>
      <w:sz w:val="36"/>
    </w:rPr>
  </w:style>
  <w:style w:type="paragraph" w:customStyle="1" w:styleId="affffffd">
    <w:name w:val="аквамарин"/>
    <w:basedOn w:val="affffffc"/>
    <w:uiPriority w:val="99"/>
    <w:rsid w:val="00360974"/>
    <w:pPr>
      <w:keepLines/>
      <w:spacing w:line="360" w:lineRule="auto"/>
      <w:jc w:val="center"/>
    </w:pPr>
    <w:rPr>
      <w:rFonts w:ascii="Monotype Corsiva" w:hAnsi="Monotype Corsiva" w:cs="Monotype Corsiva"/>
    </w:rPr>
  </w:style>
  <w:style w:type="paragraph" w:customStyle="1" w:styleId="514">
    <w:name w:val="Стиль аква5 + 14 пт"/>
    <w:basedOn w:val="a2"/>
    <w:uiPriority w:val="99"/>
    <w:rsid w:val="00360974"/>
    <w:pPr>
      <w:spacing w:after="0" w:line="36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e">
    <w:name w:val="Реферат"/>
    <w:basedOn w:val="a2"/>
    <w:uiPriority w:val="99"/>
    <w:rsid w:val="0036097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">
    <w:name w:val="реферат"/>
    <w:basedOn w:val="af4"/>
    <w:uiPriority w:val="99"/>
    <w:rsid w:val="00360974"/>
    <w:pPr>
      <w:suppressAutoHyphens/>
      <w:spacing w:before="280" w:after="28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val="ru-RU" w:eastAsia="ar-SA"/>
    </w:rPr>
  </w:style>
  <w:style w:type="character" w:customStyle="1" w:styleId="HTML1">
    <w:name w:val="Стандартный HTML Знак1"/>
    <w:basedOn w:val="a3"/>
    <w:uiPriority w:val="99"/>
    <w:rsid w:val="00360974"/>
    <w:rPr>
      <w:rFonts w:ascii="Courier New" w:hAnsi="Courier New" w:cs="Courier New"/>
      <w:lang w:eastAsia="ar-SA"/>
    </w:rPr>
  </w:style>
  <w:style w:type="paragraph" w:customStyle="1" w:styleId="63">
    <w:name w:val="Стиль По ширине Перед:  6 пт"/>
    <w:basedOn w:val="a2"/>
    <w:rsid w:val="00360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5">
    <w:name w:val="Стиль По ширине Первая строка:  1.25 см"/>
    <w:basedOn w:val="a2"/>
    <w:uiPriority w:val="99"/>
    <w:rsid w:val="00360974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agc-1">
    <w:name w:val="zagc-1"/>
    <w:basedOn w:val="a2"/>
    <w:rsid w:val="00360974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ar-SA"/>
    </w:rPr>
  </w:style>
  <w:style w:type="paragraph" w:customStyle="1" w:styleId="zagc-0">
    <w:name w:val="zagc-0"/>
    <w:basedOn w:val="a2"/>
    <w:rsid w:val="00360974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ar-SA"/>
    </w:rPr>
  </w:style>
  <w:style w:type="paragraph" w:customStyle="1" w:styleId="afffffff0">
    <w:name w:val="Прижатый влево"/>
    <w:basedOn w:val="a2"/>
    <w:next w:val="a2"/>
    <w:uiPriority w:val="99"/>
    <w:rsid w:val="00360974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1">
    <w:name w:val="Маркированный"/>
    <w:basedOn w:val="a2"/>
    <w:uiPriority w:val="99"/>
    <w:rsid w:val="00360974"/>
    <w:pPr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TimesNewRoman14125">
    <w:name w:val="Стиль Times New Roman 14 пт По ширине Первая строка:  1.25 см С..."/>
    <w:basedOn w:val="a2"/>
    <w:rsid w:val="00360974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ob">
    <w:name w:val="tekstob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">
    <w:name w:val="u"/>
    <w:basedOn w:val="a2"/>
    <w:rsid w:val="00360974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ertext">
    <w:name w:val="header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nformattext">
    <w:name w:val="un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Spacing2">
    <w:name w:val="No Spacing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customStyle="1" w:styleId="s151">
    <w:name w:val="s_151"/>
    <w:basedOn w:val="a2"/>
    <w:rsid w:val="00360974"/>
    <w:pPr>
      <w:spacing w:before="280" w:after="280" w:line="240" w:lineRule="auto"/>
      <w:ind w:left="82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2">
    <w:name w:val="Подчёркнуный текст"/>
    <w:basedOn w:val="a2"/>
    <w:next w:val="a2"/>
    <w:uiPriority w:val="99"/>
    <w:rsid w:val="00360974"/>
    <w:pPr>
      <w:widowControl w:val="0"/>
      <w:pBdr>
        <w:bottom w:val="single" w:sz="4" w:space="0" w:color="000000"/>
      </w:pBdr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e">
    <w:name w:val="Указатель1"/>
    <w:basedOn w:val="a2"/>
    <w:rsid w:val="00360974"/>
    <w:pPr>
      <w:suppressLineNumbers/>
      <w:suppressAutoHyphens/>
      <w:spacing w:after="200" w:line="276" w:lineRule="auto"/>
    </w:pPr>
    <w:rPr>
      <w:rFonts w:ascii="Calibri" w:eastAsia="Calibri" w:hAnsi="Calibri" w:cs="Mangal"/>
      <w:lang w:eastAsia="ar-SA"/>
    </w:rPr>
  </w:style>
  <w:style w:type="paragraph" w:customStyle="1" w:styleId="afffffff3">
    <w:name w:val="Обычный + по ширине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4">
    <w:name w:val="Заголовок таблицы"/>
    <w:basedOn w:val="af"/>
    <w:rsid w:val="00360974"/>
    <w:pPr>
      <w:widowControl/>
      <w:spacing w:after="200" w:line="276" w:lineRule="auto"/>
      <w:jc w:val="center"/>
    </w:pPr>
    <w:rPr>
      <w:rFonts w:eastAsia="Calibri"/>
      <w:b/>
      <w:bCs/>
      <w:kern w:val="0"/>
      <w:sz w:val="22"/>
      <w:szCs w:val="22"/>
      <w:lang w:eastAsia="ar-SA"/>
    </w:rPr>
  </w:style>
  <w:style w:type="paragraph" w:customStyle="1" w:styleId="47">
    <w:name w:val="Абзац списка4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56">
    <w:name w:val="Абзац списка5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64">
    <w:name w:val="Абзац списка6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31">
    <w:name w:val="s_3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">
    <w:name w:val="Абзац списка7"/>
    <w:basedOn w:val="a2"/>
    <w:rsid w:val="00360974"/>
    <w:pPr>
      <w:autoSpaceDE w:val="0"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numbering" w:customStyle="1" w:styleId="List0">
    <w:name w:val="List 0"/>
    <w:basedOn w:val="a5"/>
    <w:autoRedefine/>
    <w:semiHidden/>
    <w:rsid w:val="00360974"/>
  </w:style>
  <w:style w:type="numbering" w:customStyle="1" w:styleId="114">
    <w:name w:val="Нет списка11"/>
    <w:next w:val="a5"/>
    <w:uiPriority w:val="99"/>
    <w:semiHidden/>
    <w:unhideWhenUsed/>
    <w:rsid w:val="00360974"/>
  </w:style>
  <w:style w:type="numbering" w:customStyle="1" w:styleId="214">
    <w:name w:val="Нет списка21"/>
    <w:next w:val="a5"/>
    <w:uiPriority w:val="99"/>
    <w:semiHidden/>
    <w:unhideWhenUsed/>
    <w:rsid w:val="00360974"/>
  </w:style>
  <w:style w:type="numbering" w:customStyle="1" w:styleId="List01">
    <w:name w:val="List 01"/>
    <w:basedOn w:val="a5"/>
    <w:autoRedefine/>
    <w:semiHidden/>
    <w:rsid w:val="00360974"/>
    <w:pPr>
      <w:numPr>
        <w:numId w:val="16"/>
      </w:numPr>
    </w:pPr>
  </w:style>
  <w:style w:type="numbering" w:customStyle="1" w:styleId="11">
    <w:name w:val="Стиль11"/>
    <w:rsid w:val="00360974"/>
    <w:pPr>
      <w:numPr>
        <w:numId w:val="15"/>
      </w:numPr>
    </w:pPr>
  </w:style>
  <w:style w:type="numbering" w:customStyle="1" w:styleId="List02">
    <w:name w:val="List 02"/>
    <w:basedOn w:val="a5"/>
    <w:autoRedefine/>
    <w:semiHidden/>
    <w:rsid w:val="00360974"/>
  </w:style>
  <w:style w:type="numbering" w:customStyle="1" w:styleId="121">
    <w:name w:val="Стиль12"/>
    <w:rsid w:val="00360974"/>
  </w:style>
  <w:style w:type="numbering" w:customStyle="1" w:styleId="List03">
    <w:name w:val="List 03"/>
    <w:basedOn w:val="a5"/>
    <w:autoRedefine/>
    <w:semiHidden/>
    <w:rsid w:val="00360974"/>
    <w:pPr>
      <w:numPr>
        <w:numId w:val="12"/>
      </w:numPr>
    </w:pPr>
  </w:style>
  <w:style w:type="numbering" w:customStyle="1" w:styleId="13">
    <w:name w:val="Стиль13"/>
    <w:rsid w:val="00360974"/>
    <w:pPr>
      <w:numPr>
        <w:numId w:val="11"/>
      </w:numPr>
    </w:pPr>
  </w:style>
  <w:style w:type="numbering" w:customStyle="1" w:styleId="List04">
    <w:name w:val="List 04"/>
    <w:basedOn w:val="a5"/>
    <w:autoRedefine/>
    <w:semiHidden/>
    <w:rsid w:val="00360974"/>
    <w:pPr>
      <w:numPr>
        <w:numId w:val="14"/>
      </w:numPr>
    </w:pPr>
  </w:style>
  <w:style w:type="numbering" w:customStyle="1" w:styleId="14">
    <w:name w:val="Стиль14"/>
    <w:rsid w:val="00360974"/>
    <w:pPr>
      <w:numPr>
        <w:numId w:val="13"/>
      </w:numPr>
    </w:pPr>
  </w:style>
  <w:style w:type="character" w:customStyle="1" w:styleId="ng-binding">
    <w:name w:val="ng-binding"/>
    <w:rsid w:val="00360974"/>
  </w:style>
  <w:style w:type="paragraph" w:customStyle="1" w:styleId="1fff">
    <w:name w:val="1"/>
    <w:basedOn w:val="1"/>
    <w:link w:val="1fff0"/>
    <w:qFormat/>
    <w:rsid w:val="00360974"/>
    <w:pPr>
      <w:jc w:val="center"/>
    </w:pPr>
    <w:rPr>
      <w:rFonts w:ascii="Times New Roman" w:hAnsi="Times New Roman"/>
      <w:sz w:val="28"/>
      <w:szCs w:val="28"/>
    </w:rPr>
  </w:style>
  <w:style w:type="character" w:customStyle="1" w:styleId="blk">
    <w:name w:val="blk"/>
    <w:basedOn w:val="a3"/>
    <w:rsid w:val="00360974"/>
  </w:style>
  <w:style w:type="character" w:customStyle="1" w:styleId="1fff0">
    <w:name w:val="1 Знак"/>
    <w:basedOn w:val="10"/>
    <w:link w:val="1fff"/>
    <w:rsid w:val="00360974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ru-RU"/>
    </w:rPr>
  </w:style>
  <w:style w:type="character" w:customStyle="1" w:styleId="Sb">
    <w:name w:val="S_Обычный в таблице Знак"/>
    <w:link w:val="Sa"/>
    <w:locked/>
    <w:rsid w:val="003609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S">
    <w:name w:val="- S_Маркированный"/>
    <w:basedOn w:val="a2"/>
    <w:qFormat/>
    <w:rsid w:val="00360974"/>
    <w:pPr>
      <w:numPr>
        <w:numId w:val="17"/>
      </w:numPr>
      <w:tabs>
        <w:tab w:val="left" w:pos="99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fffff5">
    <w:name w:val="Placeholder Text"/>
    <w:basedOn w:val="a3"/>
    <w:uiPriority w:val="99"/>
    <w:semiHidden/>
    <w:rsid w:val="000D5A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9D4BFA"/>
  </w:style>
  <w:style w:type="paragraph" w:styleId="1">
    <w:name w:val="heading 1"/>
    <w:basedOn w:val="a2"/>
    <w:next w:val="a2"/>
    <w:link w:val="10"/>
    <w:qFormat/>
    <w:rsid w:val="007D115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paragraph" w:styleId="21">
    <w:name w:val="heading 2"/>
    <w:basedOn w:val="a2"/>
    <w:next w:val="a2"/>
    <w:link w:val="22"/>
    <w:unhideWhenUsed/>
    <w:qFormat/>
    <w:rsid w:val="009D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basedOn w:val="a2"/>
    <w:next w:val="a2"/>
    <w:link w:val="31"/>
    <w:unhideWhenUsed/>
    <w:qFormat/>
    <w:rsid w:val="007D115B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x-none" w:eastAsia="x-none"/>
    </w:rPr>
  </w:style>
  <w:style w:type="paragraph" w:styleId="4">
    <w:name w:val="heading 4"/>
    <w:basedOn w:val="a2"/>
    <w:next w:val="a2"/>
    <w:link w:val="40"/>
    <w:qFormat/>
    <w:rsid w:val="00216DF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5">
    <w:name w:val="heading 5"/>
    <w:basedOn w:val="a2"/>
    <w:next w:val="a2"/>
    <w:link w:val="50"/>
    <w:unhideWhenUsed/>
    <w:qFormat/>
    <w:rsid w:val="007D115B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2"/>
    <w:next w:val="a2"/>
    <w:link w:val="60"/>
    <w:unhideWhenUsed/>
    <w:qFormat/>
    <w:rsid w:val="007D115B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 w:cs="Times New Roman"/>
      <w:b/>
      <w:bCs/>
      <w:lang w:val="x-none" w:eastAsia="ru-RU"/>
    </w:rPr>
  </w:style>
  <w:style w:type="paragraph" w:styleId="7">
    <w:name w:val="heading 7"/>
    <w:basedOn w:val="a2"/>
    <w:next w:val="a2"/>
    <w:link w:val="70"/>
    <w:unhideWhenUsed/>
    <w:qFormat/>
    <w:rsid w:val="007D115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2"/>
    <w:next w:val="a2"/>
    <w:link w:val="80"/>
    <w:unhideWhenUsed/>
    <w:qFormat/>
    <w:rsid w:val="007D115B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2"/>
    <w:next w:val="a2"/>
    <w:link w:val="90"/>
    <w:unhideWhenUsed/>
    <w:qFormat/>
    <w:rsid w:val="007D115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 Знак,Знак"/>
    <w:basedOn w:val="a2"/>
    <w:link w:val="a7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aliases w:val=" Знак Знак,Знак Знак"/>
    <w:basedOn w:val="a3"/>
    <w:link w:val="a6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2"/>
    <w:link w:val="a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3"/>
    <w:link w:val="a8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2"/>
    <w:uiPriority w:val="34"/>
    <w:qFormat/>
    <w:rsid w:val="005778B2"/>
    <w:pPr>
      <w:ind w:left="720"/>
      <w:contextualSpacing/>
    </w:pPr>
  </w:style>
  <w:style w:type="paragraph" w:styleId="ab">
    <w:name w:val="caption"/>
    <w:basedOn w:val="a2"/>
    <w:next w:val="a2"/>
    <w:unhideWhenUsed/>
    <w:qFormat/>
    <w:rsid w:val="000037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ody Text"/>
    <w:aliases w:val="Знак1 Знак,Основной текст11,bt, Знак1 Знак,Знак1 Знак Знак Знак Знак,Знак1 Знак Знак Знак, Знак1 Знак Знак Знак Знак, Знак1 Знак Знак Знак"/>
    <w:basedOn w:val="a2"/>
    <w:link w:val="ad"/>
    <w:rsid w:val="00637B99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d">
    <w:name w:val="Основной текст Знак"/>
    <w:aliases w:val="Знак1 Знак Знак,Основной текст11 Знак,bt Знак, Знак1 Знак Знак,Знак1 Знак Знак Знак Знак Знак,Знак1 Знак Знак Знак Знак1, Знак1 Знак Знак Знак Знак Знак, Знак1 Знак Знак Знак Знак1"/>
    <w:basedOn w:val="a3"/>
    <w:link w:val="ac"/>
    <w:rsid w:val="00637B9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3">
    <w:name w:val="Заголовок (Уровень 2)"/>
    <w:basedOn w:val="a2"/>
    <w:next w:val="ac"/>
    <w:link w:val="24"/>
    <w:qFormat/>
    <w:rsid w:val="00637B99"/>
    <w:pPr>
      <w:suppressAutoHyphens/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S">
    <w:name w:val="S_Обычный жирный"/>
    <w:basedOn w:val="a2"/>
    <w:link w:val="S0"/>
    <w:qFormat/>
    <w:rsid w:val="00637B9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e">
    <w:name w:val="Hyperlink"/>
    <w:basedOn w:val="a3"/>
    <w:uiPriority w:val="99"/>
    <w:unhideWhenUsed/>
    <w:rsid w:val="00D33E78"/>
    <w:rPr>
      <w:color w:val="0563C1" w:themeColor="hyperlink"/>
      <w:u w:val="single"/>
    </w:rPr>
  </w:style>
  <w:style w:type="character" w:customStyle="1" w:styleId="40">
    <w:name w:val="Заголовок 4 Знак"/>
    <w:basedOn w:val="a3"/>
    <w:link w:val="4"/>
    <w:rsid w:val="00216DF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f">
    <w:name w:val="Содержимое таблицы"/>
    <w:basedOn w:val="a2"/>
    <w:rsid w:val="00216DF8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kern w:val="2"/>
      <w:sz w:val="20"/>
      <w:szCs w:val="20"/>
      <w:lang w:eastAsia="zh-CN"/>
    </w:rPr>
  </w:style>
  <w:style w:type="paragraph" w:styleId="af0">
    <w:name w:val="Balloon Text"/>
    <w:basedOn w:val="a2"/>
    <w:link w:val="af1"/>
    <w:unhideWhenUsed/>
    <w:rsid w:val="00817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rsid w:val="008176B5"/>
    <w:rPr>
      <w:rFonts w:ascii="Segoe UI" w:hAnsi="Segoe UI" w:cs="Segoe UI"/>
      <w:sz w:val="18"/>
      <w:szCs w:val="18"/>
    </w:rPr>
  </w:style>
  <w:style w:type="character" w:customStyle="1" w:styleId="22">
    <w:name w:val="Заголовок 2 Знак"/>
    <w:basedOn w:val="a3"/>
    <w:link w:val="21"/>
    <w:rsid w:val="009D4BF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3"/>
    <w:link w:val="1"/>
    <w:rsid w:val="007D115B"/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character" w:customStyle="1" w:styleId="31">
    <w:name w:val="Заголовок 3 Знак"/>
    <w:basedOn w:val="a3"/>
    <w:link w:val="30"/>
    <w:rsid w:val="007D115B"/>
    <w:rPr>
      <w:rFonts w:ascii="Cambria" w:eastAsia="Times New Roman" w:hAnsi="Cambria" w:cs="Times New Roman"/>
      <w:b/>
      <w:bCs/>
      <w:color w:val="4F81BD"/>
      <w:lang w:val="x-none" w:eastAsia="x-none"/>
    </w:rPr>
  </w:style>
  <w:style w:type="character" w:customStyle="1" w:styleId="50">
    <w:name w:val="Заголовок 5 Знак"/>
    <w:basedOn w:val="a3"/>
    <w:link w:val="5"/>
    <w:rsid w:val="007D115B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3"/>
    <w:link w:val="6"/>
    <w:rsid w:val="007D115B"/>
    <w:rPr>
      <w:rFonts w:ascii="Times New Roman" w:eastAsia="Times New Roman" w:hAnsi="Times New Roman" w:cs="Times New Roman"/>
      <w:b/>
      <w:bCs/>
      <w:lang w:val="x-none" w:eastAsia="ru-RU"/>
    </w:rPr>
  </w:style>
  <w:style w:type="paragraph" w:customStyle="1" w:styleId="71">
    <w:name w:val="Заголовок 7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81">
    <w:name w:val="Заголовок 8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91">
    <w:name w:val="Заголовок 9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5"/>
    <w:uiPriority w:val="99"/>
    <w:semiHidden/>
    <w:unhideWhenUsed/>
    <w:rsid w:val="007D115B"/>
  </w:style>
  <w:style w:type="character" w:customStyle="1" w:styleId="70">
    <w:name w:val="Заголовок 7 Знак"/>
    <w:basedOn w:val="a3"/>
    <w:link w:val="7"/>
    <w:rsid w:val="007D115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3"/>
    <w:link w:val="8"/>
    <w:rsid w:val="007D11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rsid w:val="007D11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f2">
    <w:name w:val="FollowedHyperlink"/>
    <w:uiPriority w:val="99"/>
    <w:unhideWhenUsed/>
    <w:rsid w:val="007D115B"/>
    <w:rPr>
      <w:color w:val="800080"/>
      <w:u w:val="single"/>
    </w:rPr>
  </w:style>
  <w:style w:type="paragraph" w:styleId="HTML">
    <w:name w:val="HTML Preformatted"/>
    <w:basedOn w:val="a2"/>
    <w:link w:val="HTML0"/>
    <w:uiPriority w:val="99"/>
    <w:unhideWhenUsed/>
    <w:rsid w:val="007D1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7D115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Обычный (веб) Знак"/>
    <w:aliases w:val="Обычный (Web) Знак,Обычный (Web) + полужирный Знак,Слева:  0 Знак,3 см Знак,Первая строка:  0 Знак,9... Знак,Обычный (веб) Знак1 Знак Знак,Обычный (веб) Знак Знак Знак Знак,Обычный (Web) Знак Знак Знак Знак"/>
    <w:link w:val="af4"/>
    <w:uiPriority w:val="99"/>
    <w:locked/>
    <w:rsid w:val="007D115B"/>
    <w:rPr>
      <w:rFonts w:eastAsia="MS Mincho"/>
      <w:color w:val="000000"/>
      <w:sz w:val="24"/>
      <w:szCs w:val="24"/>
      <w:lang w:val="x-none"/>
    </w:rPr>
  </w:style>
  <w:style w:type="paragraph" w:customStyle="1" w:styleId="Web1">
    <w:name w:val="Обычный (Web)1"/>
    <w:basedOn w:val="1"/>
    <w:next w:val="a2"/>
    <w:autoRedefine/>
    <w:semiHidden/>
    <w:unhideWhenUsed/>
    <w:qFormat/>
    <w:rsid w:val="007D115B"/>
    <w:pPr>
      <w:keepLines/>
      <w:spacing w:before="480" w:after="0" w:line="276" w:lineRule="auto"/>
      <w:outlineLvl w:val="9"/>
    </w:pPr>
    <w:rPr>
      <w:rFonts w:ascii="Calibri" w:eastAsia="MS Mincho" w:hAnsi="Calibri"/>
      <w:b w:val="0"/>
      <w:bCs w:val="0"/>
      <w:color w:val="000000"/>
      <w:kern w:val="0"/>
      <w:sz w:val="24"/>
      <w:szCs w:val="24"/>
      <w:lang w:eastAsia="en-US"/>
    </w:rPr>
  </w:style>
  <w:style w:type="character" w:customStyle="1" w:styleId="af5">
    <w:name w:val="Обычный отступ Знак"/>
    <w:aliases w:val="Заг_табл Знак Знак1,Заг_табл Знак Знак Знак"/>
    <w:link w:val="af6"/>
    <w:locked/>
    <w:rsid w:val="007D115B"/>
    <w:rPr>
      <w:rFonts w:ascii="Times New Roman" w:eastAsia="Times New Roman" w:hAnsi="Times New Roman" w:cs="Times New Roman"/>
      <w:iCs/>
      <w:sz w:val="24"/>
      <w:szCs w:val="24"/>
      <w:lang w:val="x-none"/>
    </w:rPr>
  </w:style>
  <w:style w:type="paragraph" w:styleId="af6">
    <w:name w:val="Normal Indent"/>
    <w:aliases w:val="Заг_табл Знак,Заг_табл Знак Знак"/>
    <w:basedOn w:val="a2"/>
    <w:next w:val="a2"/>
    <w:link w:val="af5"/>
    <w:autoRedefine/>
    <w:unhideWhenUsed/>
    <w:rsid w:val="007D115B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val="x-none"/>
    </w:rPr>
  </w:style>
  <w:style w:type="character" w:customStyle="1" w:styleId="a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3"/>
    <w:link w:val="af8"/>
    <w:uiPriority w:val="99"/>
    <w:locked/>
    <w:rsid w:val="007D115B"/>
    <w:rPr>
      <w:rFonts w:ascii="Times New Roman" w:eastAsia="Times New Roman" w:hAnsi="Times New Roman" w:cs="Times New Roman"/>
      <w:lang w:val="x-none"/>
    </w:rPr>
  </w:style>
  <w:style w:type="paragraph" w:styleId="af8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7"/>
    <w:uiPriority w:val="99"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/>
    </w:rPr>
  </w:style>
  <w:style w:type="character" w:customStyle="1" w:styleId="1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3"/>
    <w:uiPriority w:val="99"/>
    <w:rsid w:val="007D115B"/>
    <w:rPr>
      <w:sz w:val="20"/>
      <w:szCs w:val="20"/>
    </w:rPr>
  </w:style>
  <w:style w:type="character" w:customStyle="1" w:styleId="af9">
    <w:name w:val="Текст примечания Знак"/>
    <w:basedOn w:val="a3"/>
    <w:link w:val="afa"/>
    <w:locked/>
    <w:rsid w:val="007D115B"/>
    <w:rPr>
      <w:rFonts w:ascii="Calibri" w:hAnsi="Calibri" w:cs="Calibri"/>
    </w:rPr>
  </w:style>
  <w:style w:type="character" w:customStyle="1" w:styleId="16">
    <w:name w:val="Верхний колонтитул Знак1"/>
    <w:aliases w:val="Знак Знак2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b">
    <w:name w:val="Текст концевой сноски Знак"/>
    <w:basedOn w:val="a3"/>
    <w:link w:val="afc"/>
    <w:semiHidden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17">
    <w:name w:val="Название Знак1"/>
    <w:basedOn w:val="a3"/>
    <w:link w:val="afd"/>
    <w:locked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8">
    <w:name w:val="Основной текст Знак1"/>
    <w:aliases w:val="Знак1 Знак Знак2,Основной текст11 Знак1,bt Знак1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e">
    <w:name w:val="Основной текст с отступом Знак"/>
    <w:aliases w:val="Мой Заголовок 1 Знак,Основной текст 1 Знак"/>
    <w:basedOn w:val="a3"/>
    <w:link w:val="aff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f">
    <w:name w:val="Body Text Indent"/>
    <w:aliases w:val="Мой Заголовок 1,Основной текст 1"/>
    <w:basedOn w:val="a2"/>
    <w:link w:val="afe"/>
    <w:unhideWhenUsed/>
    <w:rsid w:val="007D115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19">
    <w:name w:val="Основной текст с отступом Знак1"/>
    <w:aliases w:val="Мой Заголовок 1 Знак1,Основной текст 1 Знак1"/>
    <w:basedOn w:val="a3"/>
    <w:semiHidden/>
    <w:rsid w:val="007D115B"/>
  </w:style>
  <w:style w:type="character" w:customStyle="1" w:styleId="aff0">
    <w:name w:val="Дата Знак"/>
    <w:basedOn w:val="a3"/>
    <w:link w:val="aff1"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f2">
    <w:name w:val="Красная строка Знак"/>
    <w:basedOn w:val="ad"/>
    <w:link w:val="aff3"/>
    <w:locked/>
    <w:rsid w:val="007D115B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220">
    <w:name w:val="Основной текст 2 Знак2"/>
    <w:link w:val="25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32">
    <w:name w:val="Основной текст 3 Знак"/>
    <w:basedOn w:val="a3"/>
    <w:link w:val="33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26">
    <w:name w:val="Основной текст с отступом 2 Знак"/>
    <w:basedOn w:val="a3"/>
    <w:link w:val="27"/>
    <w:locked/>
    <w:rsid w:val="007D115B"/>
    <w:rPr>
      <w:rFonts w:ascii="Times New Roman" w:eastAsia="Times New Roman" w:hAnsi="Times New Roman" w:cs="Times New Roman"/>
      <w:szCs w:val="24"/>
      <w:lang w:val="x-none"/>
    </w:rPr>
  </w:style>
  <w:style w:type="character" w:customStyle="1" w:styleId="34">
    <w:name w:val="Основной текст с отступом 3 Знак"/>
    <w:basedOn w:val="a3"/>
    <w:link w:val="35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4">
    <w:name w:val="Схема документа Знак"/>
    <w:link w:val="aff5"/>
    <w:locked/>
    <w:rsid w:val="007D115B"/>
    <w:rPr>
      <w:rFonts w:ascii="Tahoma" w:hAnsi="Tahoma" w:cs="Tahoma"/>
      <w:sz w:val="24"/>
      <w:szCs w:val="24"/>
    </w:rPr>
  </w:style>
  <w:style w:type="character" w:customStyle="1" w:styleId="1a">
    <w:name w:val="Текст Знак1"/>
    <w:link w:val="aff6"/>
    <w:uiPriority w:val="99"/>
    <w:locked/>
    <w:rsid w:val="007D115B"/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aff7">
    <w:name w:val="Без интервала Знак"/>
    <w:aliases w:val="с интервалом Знак,Без интервала1 Знак,No Spacing Знак,No Spacing1 Знак"/>
    <w:link w:val="aff8"/>
    <w:uiPriority w:val="1"/>
    <w:locked/>
    <w:rsid w:val="007D115B"/>
    <w:rPr>
      <w:rFonts w:ascii="Calibri" w:eastAsia="Times New Roman" w:hAnsi="Calibri" w:cs="Calibri"/>
    </w:rPr>
  </w:style>
  <w:style w:type="character" w:customStyle="1" w:styleId="S2">
    <w:name w:val="S_Маркированный Знак2"/>
    <w:link w:val="S1"/>
    <w:uiPriority w:val="99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1">
    <w:name w:val="S_Маркированный"/>
    <w:basedOn w:val="a2"/>
    <w:link w:val="S2"/>
    <w:uiPriority w:val="99"/>
    <w:rsid w:val="007D115B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20">
    <w:name w:val="S_Заголовок 2 Знак"/>
    <w:link w:val="S21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21">
    <w:name w:val="S_Заголовок 2"/>
    <w:basedOn w:val="21"/>
    <w:link w:val="S20"/>
    <w:rsid w:val="007D115B"/>
    <w:pPr>
      <w:keepLines w:val="0"/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Cs w:val="0"/>
      <w:i/>
      <w:color w:val="auto"/>
      <w:sz w:val="22"/>
      <w:szCs w:val="22"/>
      <w:lang w:val="x-none" w:eastAsia="ar-SA"/>
    </w:rPr>
  </w:style>
  <w:style w:type="character" w:customStyle="1" w:styleId="S3">
    <w:name w:val="S_Заголовок 3 Знак"/>
    <w:link w:val="S30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30">
    <w:name w:val="S_Заголовок 3"/>
    <w:basedOn w:val="30"/>
    <w:link w:val="S3"/>
    <w:rsid w:val="007D115B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lang w:eastAsia="ar-SA"/>
    </w:rPr>
  </w:style>
  <w:style w:type="paragraph" w:customStyle="1" w:styleId="S4">
    <w:name w:val="S_Заголовок 4"/>
    <w:basedOn w:val="4"/>
    <w:rsid w:val="007D115B"/>
    <w:pPr>
      <w:keepNext w:val="0"/>
      <w:numPr>
        <w:ilvl w:val="0"/>
        <w:numId w:val="0"/>
      </w:numPr>
      <w:suppressAutoHyphens/>
      <w:spacing w:before="0" w:after="0"/>
      <w:ind w:firstLine="284"/>
      <w:jc w:val="both"/>
    </w:pPr>
    <w:rPr>
      <w:bCs w:val="0"/>
      <w:i/>
      <w:u w:val="single"/>
      <w:lang w:val="x-none" w:eastAsia="ar-SA"/>
    </w:rPr>
  </w:style>
  <w:style w:type="paragraph" w:customStyle="1" w:styleId="1b">
    <w:name w:val="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link w:val="ArNar0"/>
    <w:locked/>
    <w:rsid w:val="007D115B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7D115B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9">
    <w:name w:val="Перечисление + инт"/>
    <w:basedOn w:val="a2"/>
    <w:rsid w:val="007D115B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8">
    <w:name w:val="Текст с интервалом 2"/>
    <w:basedOn w:val="ArNar0"/>
    <w:rsid w:val="007D115B"/>
    <w:pPr>
      <w:spacing w:before="60"/>
    </w:pPr>
  </w:style>
  <w:style w:type="paragraph" w:customStyle="1" w:styleId="affa">
    <w:name w:val="Текст с интервалом"/>
    <w:basedOn w:val="ArNar0"/>
    <w:next w:val="ArNar0"/>
    <w:rsid w:val="007D115B"/>
    <w:pPr>
      <w:spacing w:before="60" w:after="60"/>
    </w:pPr>
  </w:style>
  <w:style w:type="character" w:customStyle="1" w:styleId="1c">
    <w:name w:val="Основной(РПЗ) Знак1"/>
    <w:link w:val="affb"/>
    <w:locked/>
    <w:rsid w:val="007D115B"/>
    <w:rPr>
      <w:rFonts w:ascii="Times New Roman" w:eastAsia="Times New Roman" w:hAnsi="Times New Roman" w:cs="Times New Roman"/>
      <w:sz w:val="26"/>
      <w:szCs w:val="26"/>
      <w:lang w:val="x-none"/>
    </w:rPr>
  </w:style>
  <w:style w:type="paragraph" w:customStyle="1" w:styleId="affb">
    <w:name w:val="Основной(РПЗ)"/>
    <w:basedOn w:val="a2"/>
    <w:link w:val="1c"/>
    <w:qFormat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1d">
    <w:name w:val="Нижний колонтитул Знак1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fc">
    <w:name w:val="Колонтитул низ Знак"/>
    <w:link w:val="affd"/>
    <w:locked/>
    <w:rsid w:val="007D115B"/>
    <w:rPr>
      <w:rFonts w:ascii="Times New Roman" w:eastAsia="Times New Roman" w:hAnsi="Times New Roman" w:cs="Times New Roman"/>
      <w:i/>
      <w:color w:val="333333"/>
      <w:lang w:val="x-none"/>
    </w:rPr>
  </w:style>
  <w:style w:type="paragraph" w:customStyle="1" w:styleId="affd">
    <w:name w:val="Колонтитул низ"/>
    <w:basedOn w:val="a8"/>
    <w:link w:val="affc"/>
    <w:qFormat/>
    <w:rsid w:val="007D115B"/>
    <w:pPr>
      <w:suppressAutoHyphens w:val="0"/>
      <w:ind w:firstLine="454"/>
      <w:jc w:val="both"/>
    </w:pPr>
    <w:rPr>
      <w:i/>
      <w:color w:val="333333"/>
      <w:sz w:val="22"/>
      <w:szCs w:val="22"/>
      <w:lang w:val="x-none" w:eastAsia="en-US"/>
    </w:rPr>
  </w:style>
  <w:style w:type="character" w:customStyle="1" w:styleId="24">
    <w:name w:val="Заголовок (Уровень 2) Знак"/>
    <w:link w:val="23"/>
    <w:locked/>
    <w:rsid w:val="007D115B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affe">
    <w:name w:val="Обычный текст Знак"/>
    <w:link w:val="afff"/>
    <w:uiPriority w:val="99"/>
    <w:locked/>
    <w:rsid w:val="007D115B"/>
    <w:rPr>
      <w:rFonts w:ascii="Times New Roman" w:eastAsia="Times New Roman" w:hAnsi="Times New Roman" w:cs="Times New Roman"/>
      <w:lang w:val="x-none"/>
    </w:rPr>
  </w:style>
  <w:style w:type="paragraph" w:customStyle="1" w:styleId="afff">
    <w:name w:val="Обычный текст"/>
    <w:basedOn w:val="a2"/>
    <w:link w:val="affe"/>
    <w:uiPriority w:val="99"/>
    <w:qFormat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lang w:val="x-none"/>
    </w:rPr>
  </w:style>
  <w:style w:type="character" w:customStyle="1" w:styleId="afff0">
    <w:name w:val="Подчеркнутый Знак"/>
    <w:link w:val="afff1"/>
    <w:semiHidden/>
    <w:locked/>
    <w:rsid w:val="007D115B"/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afff1">
    <w:name w:val="Подчеркнутый"/>
    <w:basedOn w:val="a2"/>
    <w:link w:val="afff0"/>
    <w:semiHidden/>
    <w:rsid w:val="007D115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1e">
    <w:name w:val="Заголовок1"/>
    <w:basedOn w:val="a2"/>
    <w:rsid w:val="007D115B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7D115B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S5">
    <w:name w:val="S_Обычный Знак"/>
    <w:link w:val="S6"/>
    <w:locked/>
    <w:rsid w:val="007D115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S6">
    <w:name w:val="S_Обычный"/>
    <w:basedOn w:val="a2"/>
    <w:link w:val="S5"/>
    <w:autoRedefine/>
    <w:uiPriority w:val="99"/>
    <w:qFormat/>
    <w:rsid w:val="007D115B"/>
    <w:pPr>
      <w:spacing w:after="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2">
    <w:name w:val="Знак Знак Знак Знак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9">
    <w:name w:val="Знак Знак Знак Знак2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1">
    <w:name w:val="Знак6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f">
    <w:name w:val="Основной текст1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2"/>
    <w:rsid w:val="007D115B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7D115B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0">
    <w:name w:val="Знак Знак Знак 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1">
    <w:name w:val="Знак4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6">
    <w:name w:val="Знак3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">
    <w:name w:val="Знак2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0">
    <w:name w:val="S_Обычный жирный Знак"/>
    <w:link w:val="S"/>
    <w:locked/>
    <w:rsid w:val="007D115B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S7">
    <w:name w:val="S_Заголовок таблицы Знак"/>
    <w:link w:val="S8"/>
    <w:locked/>
    <w:rsid w:val="007D115B"/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paragraph" w:customStyle="1" w:styleId="S8">
    <w:name w:val="S_Заголовок таблицы"/>
    <w:basedOn w:val="a2"/>
    <w:link w:val="S7"/>
    <w:autoRedefine/>
    <w:rsid w:val="007D115B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character" w:customStyle="1" w:styleId="S11">
    <w:name w:val="S_Таблица Знак1"/>
    <w:link w:val="S9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9">
    <w:name w:val="S_Таблица"/>
    <w:basedOn w:val="a2"/>
    <w:link w:val="S11"/>
    <w:autoRedefine/>
    <w:rsid w:val="007D115B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a">
    <w:name w:val="S_Обычный в таблице"/>
    <w:basedOn w:val="a2"/>
    <w:link w:val="Sb"/>
    <w:rsid w:val="007D115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3">
    <w:name w:val="Текст в таблице ДБ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Текст таблицы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f1">
    <w:name w:val="Обычный1"/>
    <w:rsid w:val="007D115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Перечисление"/>
    <w:basedOn w:val="ac"/>
    <w:rsid w:val="007D115B"/>
    <w:pPr>
      <w:widowControl/>
      <w:suppressAutoHyphens w:val="0"/>
      <w:autoSpaceDE/>
      <w:spacing w:after="0"/>
      <w:jc w:val="both"/>
    </w:pPr>
    <w:rPr>
      <w:sz w:val="24"/>
      <w:szCs w:val="22"/>
      <w:lang w:val="x-none" w:eastAsia="en-US"/>
    </w:rPr>
  </w:style>
  <w:style w:type="paragraph" w:customStyle="1" w:styleId="afff6">
    <w:name w:val="Основной текст документа"/>
    <w:rsid w:val="007D115B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7D115B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2"/>
    <w:uiPriority w:val="99"/>
    <w:rsid w:val="007D115B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2"/>
    <w:rsid w:val="007D115B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7">
    <w:name w:val="Таблица"/>
    <w:basedOn w:val="a2"/>
    <w:rsid w:val="007D115B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8">
    <w:name w:val="Основной"/>
    <w:basedOn w:val="aff"/>
    <w:rsid w:val="007D115B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2"/>
    <w:next w:val="a2"/>
    <w:rsid w:val="007D115B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9">
    <w:name w:val="Комментарий"/>
    <w:basedOn w:val="a2"/>
    <w:next w:val="a2"/>
    <w:rsid w:val="007D115B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7D115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7D115B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2">
    <w:name w:val="Основной текст с отступом.Мой Заголовок 1"/>
    <w:basedOn w:val="a2"/>
    <w:rsid w:val="007D115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7D115B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7D115B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7D115B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7D115B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7D115B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a">
    <w:name w:val="Îáû÷íûé"/>
    <w:uiPriority w:val="99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7D115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7D115B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2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2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2"/>
    <w:rsid w:val="007D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2"/>
    <w:rsid w:val="007D115B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2"/>
    <w:rsid w:val="007D1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2"/>
    <w:rsid w:val="007D115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2"/>
    <w:rsid w:val="007D11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2"/>
    <w:rsid w:val="007D1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2"/>
    <w:rsid w:val="007D11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2"/>
    <w:rsid w:val="007D11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2"/>
    <w:rsid w:val="007D115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2"/>
    <w:rsid w:val="007D115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b">
    <w:name w:val="основной текст дока"/>
    <w:basedOn w:val="a2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7D115B"/>
    <w:pPr>
      <w:numPr>
        <w:ilvl w:val="0"/>
        <w:numId w:val="0"/>
      </w:numPr>
    </w:pPr>
    <w:rPr>
      <w:b w:val="0"/>
      <w:i/>
      <w:sz w:val="24"/>
      <w:u w:val="single"/>
      <w:lang w:val="x-none" w:eastAsia="ru-RU"/>
    </w:rPr>
  </w:style>
  <w:style w:type="paragraph" w:customStyle="1" w:styleId="Style5">
    <w:name w:val="Style5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3">
    <w:name w:val="Абзац списка1"/>
    <w:basedOn w:val="a2"/>
    <w:uiPriority w:val="99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text19">
    <w:name w:val="text19"/>
    <w:basedOn w:val="a2"/>
    <w:rsid w:val="007D115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c">
    <w:name w:val="Абзац списка Знак"/>
    <w:link w:val="1f4"/>
    <w:uiPriority w:val="34"/>
    <w:locked/>
    <w:rsid w:val="007D115B"/>
    <w:rPr>
      <w:rFonts w:ascii="Calibri" w:eastAsia="DejaVu Sans" w:hAnsi="Calibri" w:cs="Calibri"/>
      <w:kern w:val="2"/>
      <w:lang w:val="x-none" w:eastAsia="ar-SA"/>
    </w:rPr>
  </w:style>
  <w:style w:type="paragraph" w:customStyle="1" w:styleId="1f4">
    <w:name w:val="Абзац списка1"/>
    <w:basedOn w:val="a2"/>
    <w:link w:val="afffc"/>
    <w:qFormat/>
    <w:rsid w:val="007D115B"/>
    <w:pPr>
      <w:suppressAutoHyphens/>
      <w:spacing w:after="200" w:line="276" w:lineRule="auto"/>
    </w:pPr>
    <w:rPr>
      <w:rFonts w:ascii="Calibri" w:eastAsia="DejaVu Sans" w:hAnsi="Calibri" w:cs="Calibri"/>
      <w:kern w:val="2"/>
      <w:lang w:val="x-none" w:eastAsia="ar-SA"/>
    </w:rPr>
  </w:style>
  <w:style w:type="character" w:customStyle="1" w:styleId="afffd">
    <w:name w:val="Основа Знак"/>
    <w:link w:val="afffe"/>
    <w:locked/>
    <w:rsid w:val="007D115B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afffe">
    <w:name w:val="Основа"/>
    <w:basedOn w:val="a2"/>
    <w:link w:val="afffd"/>
    <w:rsid w:val="007D115B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2">
    <w:name w:val="Перечисление 2"/>
    <w:basedOn w:val="ArNar0"/>
    <w:rsid w:val="007D115B"/>
    <w:pPr>
      <w:numPr>
        <w:numId w:val="2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character" w:customStyle="1" w:styleId="affff">
    <w:name w:val="Оглавление Знак"/>
    <w:link w:val="affff0"/>
    <w:locked/>
    <w:rsid w:val="007D115B"/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affff0">
    <w:name w:val="Оглавление"/>
    <w:basedOn w:val="a2"/>
    <w:link w:val="affff"/>
    <w:rsid w:val="007D115B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20">
    <w:name w:val="Перечисление 2+инт"/>
    <w:basedOn w:val="a2"/>
    <w:rsid w:val="007D115B"/>
    <w:pPr>
      <w:numPr>
        <w:numId w:val="3"/>
      </w:numPr>
      <w:tabs>
        <w:tab w:val="clear" w:pos="927"/>
        <w:tab w:val="num" w:pos="993"/>
      </w:tabs>
      <w:snapToGrid w:val="0"/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3">
    <w:name w:val="Текст с интервалом 3"/>
    <w:basedOn w:val="affa"/>
    <w:next w:val="ArNar0"/>
    <w:rsid w:val="007D115B"/>
    <w:pPr>
      <w:numPr>
        <w:numId w:val="4"/>
      </w:numPr>
      <w:tabs>
        <w:tab w:val="clear" w:pos="1069"/>
        <w:tab w:val="num" w:pos="720"/>
      </w:tabs>
      <w:ind w:left="720"/>
    </w:pPr>
    <w:rPr>
      <w:rFonts w:eastAsia="Times New Roman"/>
    </w:rPr>
  </w:style>
  <w:style w:type="paragraph" w:customStyle="1" w:styleId="1f5">
    <w:name w:val="заголовок 1"/>
    <w:basedOn w:val="a2"/>
    <w:next w:val="a2"/>
    <w:rsid w:val="007D115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affff1">
    <w:name w:val="_Текст"/>
    <w:rsid w:val="007D115B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2"/>
    <w:rsid w:val="007D115B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Текст с отступом"/>
    <w:basedOn w:val="a2"/>
    <w:rsid w:val="007D115B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Аннотация (титульный лист)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Нижний колонтитул 2"/>
    <w:basedOn w:val="a8"/>
    <w:semiHidden/>
    <w:rsid w:val="007D115B"/>
    <w:pPr>
      <w:tabs>
        <w:tab w:val="clear" w:pos="4677"/>
        <w:tab w:val="clear" w:pos="9355"/>
      </w:tabs>
      <w:suppressAutoHyphens w:val="0"/>
      <w:snapToGrid w:val="0"/>
      <w:jc w:val="center"/>
    </w:pPr>
    <w:rPr>
      <w:rFonts w:ascii="Garamond" w:hAnsi="Garamond" w:cs="Calibri"/>
      <w:sz w:val="21"/>
      <w:szCs w:val="20"/>
      <w:lang w:val="x-none" w:eastAsia="ru-RU"/>
    </w:rPr>
  </w:style>
  <w:style w:type="paragraph" w:customStyle="1" w:styleId="affff4">
    <w:name w:val="Чертежный"/>
    <w:rsid w:val="007D115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5">
    <w:name w:val="текст таблицы"/>
    <w:basedOn w:val="a2"/>
    <w:semiHidden/>
    <w:rsid w:val="007D115B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7D115B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2"/>
    <w:rsid w:val="007D115B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7D11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2"/>
    <w:rsid w:val="007D115B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7D115B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2"/>
    <w:rsid w:val="007D115B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перечисление"/>
    <w:basedOn w:val="ac"/>
    <w:semiHidden/>
    <w:rsid w:val="007D115B"/>
    <w:pPr>
      <w:widowControl/>
      <w:numPr>
        <w:numId w:val="6"/>
      </w:numPr>
      <w:suppressAutoHyphens w:val="0"/>
      <w:autoSpaceDE/>
      <w:spacing w:after="0" w:line="360" w:lineRule="auto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0">
    <w:name w:val="а) список"/>
    <w:basedOn w:val="ac"/>
    <w:semiHidden/>
    <w:rsid w:val="007D115B"/>
    <w:pPr>
      <w:widowControl/>
      <w:numPr>
        <w:ilvl w:val="1"/>
        <w:numId w:val="6"/>
      </w:numPr>
      <w:tabs>
        <w:tab w:val="num" w:pos="1080"/>
      </w:tabs>
      <w:suppressAutoHyphens w:val="0"/>
      <w:autoSpaceDE/>
      <w:spacing w:after="0" w:line="360" w:lineRule="auto"/>
      <w:ind w:left="1080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ffff6">
    <w:name w:val="ИТМ ГОЧС"/>
    <w:basedOn w:val="a2"/>
    <w:rsid w:val="007D115B"/>
    <w:pPr>
      <w:snapToGrid w:val="0"/>
      <w:spacing w:after="0" w:line="240" w:lineRule="auto"/>
      <w:ind w:firstLine="720"/>
      <w:jc w:val="both"/>
    </w:pPr>
    <w:rPr>
      <w:rFonts w:ascii="Arial" w:eastAsia="Verdana Ref" w:hAnsi="Arial" w:cs="Times New Roman"/>
      <w:sz w:val="28"/>
      <w:szCs w:val="20"/>
      <w:lang w:eastAsia="ru-RU"/>
    </w:rPr>
  </w:style>
  <w:style w:type="paragraph" w:customStyle="1" w:styleId="FR4">
    <w:name w:val="FR4"/>
    <w:rsid w:val="007D115B"/>
    <w:pPr>
      <w:widowControl w:val="0"/>
      <w:snapToGrid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7D115B"/>
    <w:pPr>
      <w:widowControl w:val="0"/>
      <w:snapToGrid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Iiiaeuiue">
    <w:name w:val="Ii?iaeuiue"/>
    <w:rsid w:val="007D115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Context">
    <w:name w:val="Contex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6">
    <w:name w:val="Знак Знак1 Знак"/>
    <w:basedOn w:val="a2"/>
    <w:rsid w:val="007D115B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nformat">
    <w:name w:val="ConsPlusNonformat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7">
    <w:name w:val="основной текст"/>
    <w:basedOn w:val="a2"/>
    <w:rsid w:val="007D115B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tyle16">
    <w:name w:val="Style16"/>
    <w:basedOn w:val="a2"/>
    <w:rsid w:val="007D115B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2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8">
    <w:name w:val="Базовый"/>
    <w:rsid w:val="007D115B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paragraph" w:customStyle="1" w:styleId="Style17">
    <w:name w:val="Style17"/>
    <w:basedOn w:val="a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9">
    <w:name w:val="footnote reference"/>
    <w:aliases w:val="Знак сноски-FN"/>
    <w:unhideWhenUsed/>
    <w:rsid w:val="007D115B"/>
    <w:rPr>
      <w:vertAlign w:val="superscript"/>
    </w:rPr>
  </w:style>
  <w:style w:type="character" w:styleId="affffa">
    <w:name w:val="annotation reference"/>
    <w:unhideWhenUsed/>
    <w:rsid w:val="007D115B"/>
    <w:rPr>
      <w:sz w:val="16"/>
      <w:szCs w:val="16"/>
    </w:rPr>
  </w:style>
  <w:style w:type="character" w:styleId="affffb">
    <w:name w:val="endnote reference"/>
    <w:unhideWhenUsed/>
    <w:rsid w:val="007D115B"/>
    <w:rPr>
      <w:vertAlign w:val="superscript"/>
    </w:rPr>
  </w:style>
  <w:style w:type="character" w:customStyle="1" w:styleId="710">
    <w:name w:val="Заголовок 7 Знак1"/>
    <w:basedOn w:val="a3"/>
    <w:semiHidden/>
    <w:rsid w:val="007D115B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10">
    <w:name w:val="Заголовок 8 Знак1"/>
    <w:basedOn w:val="a3"/>
    <w:semiHidden/>
    <w:rsid w:val="007D115B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basedOn w:val="a3"/>
    <w:semiHidden/>
    <w:rsid w:val="007D115B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7">
    <w:name w:val="Текст выноски Знак1"/>
    <w:basedOn w:val="a3"/>
    <w:uiPriority w:val="99"/>
    <w:semiHidden/>
    <w:rsid w:val="007D115B"/>
    <w:rPr>
      <w:rFonts w:ascii="Tahoma" w:eastAsia="Calibri" w:hAnsi="Tahoma" w:cs="Tahoma"/>
      <w:sz w:val="16"/>
      <w:szCs w:val="16"/>
    </w:rPr>
  </w:style>
  <w:style w:type="paragraph" w:styleId="aff8">
    <w:name w:val="No Spacing"/>
    <w:aliases w:val="с интервалом,Без интервала1,No Spacing,No Spacing1"/>
    <w:link w:val="aff7"/>
    <w:uiPriority w:val="1"/>
    <w:qFormat/>
    <w:rsid w:val="007D115B"/>
    <w:pPr>
      <w:spacing w:after="0" w:line="240" w:lineRule="auto"/>
    </w:pPr>
    <w:rPr>
      <w:rFonts w:ascii="Calibri" w:eastAsia="Times New Roman" w:hAnsi="Calibri" w:cs="Calibri"/>
    </w:rPr>
  </w:style>
  <w:style w:type="paragraph" w:styleId="33">
    <w:name w:val="Body Text 3"/>
    <w:basedOn w:val="a2"/>
    <w:link w:val="32"/>
    <w:unhideWhenUsed/>
    <w:rsid w:val="007D115B"/>
    <w:pPr>
      <w:spacing w:after="120" w:line="276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2">
    <w:name w:val="Основной текст 3 Знак1"/>
    <w:basedOn w:val="a3"/>
    <w:uiPriority w:val="99"/>
    <w:semiHidden/>
    <w:rsid w:val="007D115B"/>
    <w:rPr>
      <w:sz w:val="16"/>
      <w:szCs w:val="16"/>
    </w:rPr>
  </w:style>
  <w:style w:type="character" w:customStyle="1" w:styleId="2e">
    <w:name w:val="Основной текст 2 Знак"/>
    <w:basedOn w:val="a3"/>
    <w:rsid w:val="007D115B"/>
    <w:rPr>
      <w:rFonts w:ascii="Calibri" w:hAnsi="Calibri" w:cs="Calibri" w:hint="default"/>
      <w:sz w:val="22"/>
      <w:szCs w:val="22"/>
      <w:lang w:eastAsia="en-US"/>
    </w:rPr>
  </w:style>
  <w:style w:type="paragraph" w:styleId="25">
    <w:name w:val="Body Text 2"/>
    <w:basedOn w:val="a2"/>
    <w:link w:val="220"/>
    <w:unhideWhenUsed/>
    <w:rsid w:val="007D11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212">
    <w:name w:val="Основной текст 2 Знак1"/>
    <w:basedOn w:val="a3"/>
    <w:uiPriority w:val="99"/>
    <w:rsid w:val="007D115B"/>
  </w:style>
  <w:style w:type="character" w:customStyle="1" w:styleId="udar">
    <w:name w:val="udar"/>
    <w:basedOn w:val="a3"/>
    <w:rsid w:val="007D115B"/>
  </w:style>
  <w:style w:type="paragraph" w:customStyle="1" w:styleId="1f8">
    <w:name w:val="Подзаголовок1"/>
    <w:basedOn w:val="a2"/>
    <w:next w:val="a2"/>
    <w:qFormat/>
    <w:rsid w:val="007D115B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ffc">
    <w:name w:val="Подзаголовок Знак"/>
    <w:aliases w:val="Обычный таблица Знак"/>
    <w:basedOn w:val="a3"/>
    <w:link w:val="affffd"/>
    <w:uiPriority w:val="99"/>
    <w:rsid w:val="007D115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7">
    <w:name w:val="Body Text Indent 2"/>
    <w:basedOn w:val="a2"/>
    <w:link w:val="26"/>
    <w:unhideWhenUsed/>
    <w:rsid w:val="007D115B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val="x-none"/>
    </w:rPr>
  </w:style>
  <w:style w:type="character" w:customStyle="1" w:styleId="213">
    <w:name w:val="Основной текст с отступом 2 Знак1"/>
    <w:basedOn w:val="a3"/>
    <w:uiPriority w:val="99"/>
    <w:semiHidden/>
    <w:rsid w:val="007D115B"/>
  </w:style>
  <w:style w:type="character" w:customStyle="1" w:styleId="Sc">
    <w:name w:val="S_Маркированный Знак Знак"/>
    <w:uiPriority w:val="99"/>
    <w:rsid w:val="007D115B"/>
    <w:rPr>
      <w:sz w:val="28"/>
      <w:szCs w:val="28"/>
      <w:lang w:val="ru-RU" w:eastAsia="ru-RU" w:bidi="ar-SA"/>
    </w:rPr>
  </w:style>
  <w:style w:type="paragraph" w:customStyle="1" w:styleId="1f9">
    <w:name w:val="Схема документа1"/>
    <w:basedOn w:val="a2"/>
    <w:next w:val="aff5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fa">
    <w:name w:val="Схема документа Знак1"/>
    <w:basedOn w:val="a3"/>
    <w:rsid w:val="007D115B"/>
    <w:rPr>
      <w:rFonts w:ascii="Tahoma" w:eastAsia="Calibri" w:hAnsi="Tahoma" w:cs="Tahoma"/>
      <w:sz w:val="16"/>
      <w:szCs w:val="16"/>
    </w:rPr>
  </w:style>
  <w:style w:type="paragraph" w:styleId="35">
    <w:name w:val="Body Text Indent 3"/>
    <w:basedOn w:val="a2"/>
    <w:link w:val="34"/>
    <w:unhideWhenUsed/>
    <w:rsid w:val="007D115B"/>
    <w:pPr>
      <w:spacing w:after="120" w:line="276" w:lineRule="auto"/>
      <w:ind w:left="283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3">
    <w:name w:val="Основной текст с отступом 3 Знак1"/>
    <w:basedOn w:val="a3"/>
    <w:uiPriority w:val="99"/>
    <w:semiHidden/>
    <w:rsid w:val="007D115B"/>
    <w:rPr>
      <w:sz w:val="16"/>
      <w:szCs w:val="16"/>
    </w:rPr>
  </w:style>
  <w:style w:type="paragraph" w:customStyle="1" w:styleId="1fb">
    <w:name w:val="Название1"/>
    <w:basedOn w:val="a2"/>
    <w:next w:val="a2"/>
    <w:qFormat/>
    <w:rsid w:val="007D115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ffe">
    <w:name w:val="Название Знак"/>
    <w:basedOn w:val="a3"/>
    <w:link w:val="afffff"/>
    <w:uiPriority w:val="10"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S12">
    <w:name w:val="S_Маркированный Знак1"/>
    <w:rsid w:val="007D115B"/>
    <w:rPr>
      <w:sz w:val="24"/>
      <w:szCs w:val="24"/>
    </w:rPr>
  </w:style>
  <w:style w:type="character" w:customStyle="1" w:styleId="msoins0">
    <w:name w:val="msoins"/>
    <w:rsid w:val="007D115B"/>
    <w:rPr>
      <w:color w:val="008080"/>
      <w:u w:val="single"/>
    </w:rPr>
  </w:style>
  <w:style w:type="character" w:customStyle="1" w:styleId="msodel0">
    <w:name w:val="msodel"/>
    <w:rsid w:val="007D115B"/>
    <w:rPr>
      <w:strike/>
      <w:color w:val="FF0000"/>
    </w:rPr>
  </w:style>
  <w:style w:type="character" w:customStyle="1" w:styleId="msochangeprop0">
    <w:name w:val="msochangeprop"/>
    <w:rsid w:val="007D115B"/>
    <w:rPr>
      <w:color w:val="000000"/>
    </w:rPr>
  </w:style>
  <w:style w:type="character" w:customStyle="1" w:styleId="FontStyle20">
    <w:name w:val="Font Style20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uiPriority w:val="9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7D115B"/>
    <w:rPr>
      <w:rFonts w:ascii="Arial Narrow" w:hAnsi="Arial Narrow" w:cs="Arial Narrow" w:hint="default"/>
      <w:sz w:val="34"/>
      <w:szCs w:val="34"/>
    </w:rPr>
  </w:style>
  <w:style w:type="paragraph" w:styleId="aff3">
    <w:name w:val="Body Text First Indent"/>
    <w:basedOn w:val="ac"/>
    <w:link w:val="aff2"/>
    <w:unhideWhenUsed/>
    <w:rsid w:val="007D115B"/>
    <w:pPr>
      <w:widowControl/>
      <w:suppressAutoHyphens w:val="0"/>
      <w:autoSpaceDE/>
      <w:spacing w:after="200" w:line="276" w:lineRule="auto"/>
      <w:ind w:firstLine="360"/>
    </w:pPr>
    <w:rPr>
      <w:sz w:val="22"/>
      <w:szCs w:val="22"/>
      <w:lang w:val="x-none" w:eastAsia="en-US"/>
    </w:rPr>
  </w:style>
  <w:style w:type="character" w:customStyle="1" w:styleId="1fc">
    <w:name w:val="Красная строка Знак1"/>
    <w:basedOn w:val="ad"/>
    <w:semiHidden/>
    <w:rsid w:val="007D115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fff0">
    <w:name w:val="Текст Знак"/>
    <w:basedOn w:val="a3"/>
    <w:uiPriority w:val="99"/>
    <w:rsid w:val="007D115B"/>
    <w:rPr>
      <w:rFonts w:ascii="Consolas" w:hAnsi="Consolas" w:hint="default"/>
      <w:sz w:val="21"/>
      <w:szCs w:val="21"/>
      <w:lang w:eastAsia="en-US"/>
    </w:rPr>
  </w:style>
  <w:style w:type="paragraph" w:styleId="aff6">
    <w:name w:val="Plain Text"/>
    <w:basedOn w:val="a2"/>
    <w:link w:val="1a"/>
    <w:uiPriority w:val="99"/>
    <w:unhideWhenUsed/>
    <w:rsid w:val="007D115B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2f">
    <w:name w:val="Текст Знак2"/>
    <w:basedOn w:val="a3"/>
    <w:semiHidden/>
    <w:rsid w:val="007D115B"/>
    <w:rPr>
      <w:rFonts w:ascii="Consolas" w:hAnsi="Consolas"/>
      <w:sz w:val="21"/>
      <w:szCs w:val="21"/>
    </w:rPr>
  </w:style>
  <w:style w:type="character" w:customStyle="1" w:styleId="afffff1">
    <w:name w:val="Знак Знак Знак"/>
    <w:rsid w:val="007D115B"/>
    <w:rPr>
      <w:rFonts w:ascii="Courier New" w:hAnsi="Courier New" w:cs="Courier New" w:hint="default"/>
      <w:lang w:val="ru-RU" w:eastAsia="ru-RU" w:bidi="ar-SA"/>
    </w:rPr>
  </w:style>
  <w:style w:type="character" w:customStyle="1" w:styleId="afffff2">
    <w:name w:val="Символ сноски"/>
    <w:rsid w:val="007D115B"/>
  </w:style>
  <w:style w:type="character" w:customStyle="1" w:styleId="FontStyle19">
    <w:name w:val="Font Style19"/>
    <w:rsid w:val="007D115B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rsid w:val="007D115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uiPriority w:val="9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7D115B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3"/>
    <w:uiPriority w:val="99"/>
    <w:rsid w:val="007D115B"/>
  </w:style>
  <w:style w:type="paragraph" w:styleId="aff1">
    <w:name w:val="Date"/>
    <w:basedOn w:val="a2"/>
    <w:next w:val="a2"/>
    <w:link w:val="aff0"/>
    <w:unhideWhenUsed/>
    <w:rsid w:val="007D115B"/>
    <w:pPr>
      <w:spacing w:after="200" w:line="276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d">
    <w:name w:val="Дата Знак1"/>
    <w:basedOn w:val="a3"/>
    <w:semiHidden/>
    <w:rsid w:val="007D115B"/>
  </w:style>
  <w:style w:type="character" w:customStyle="1" w:styleId="rvts76174">
    <w:name w:val="rvts76174"/>
    <w:rsid w:val="007D115B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</w:rPr>
  </w:style>
  <w:style w:type="paragraph" w:styleId="afc">
    <w:name w:val="endnote text"/>
    <w:basedOn w:val="a2"/>
    <w:link w:val="afb"/>
    <w:semiHidden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e">
    <w:name w:val="Текст концевой сноски Знак1"/>
    <w:basedOn w:val="a3"/>
    <w:semiHidden/>
    <w:rsid w:val="007D115B"/>
    <w:rPr>
      <w:sz w:val="20"/>
      <w:szCs w:val="20"/>
    </w:rPr>
  </w:style>
  <w:style w:type="character" w:customStyle="1" w:styleId="FontStyle45">
    <w:name w:val="Font Style45"/>
    <w:rsid w:val="007D115B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43">
    <w:name w:val="Font Style43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42">
    <w:name w:val="Font Style42"/>
    <w:rsid w:val="007D115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6">
    <w:name w:val="Font Style46"/>
    <w:rsid w:val="007D11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2">
    <w:name w:val="Font Style12"/>
    <w:rsid w:val="007D115B"/>
    <w:rPr>
      <w:rFonts w:ascii="Arial Unicode MS" w:eastAsia="Arial Unicode MS" w:hAnsi="Arial Unicode MS" w:cs="Arial Unicode MS" w:hint="eastAsia"/>
      <w:b/>
      <w:bCs/>
      <w:sz w:val="26"/>
      <w:szCs w:val="26"/>
    </w:rPr>
  </w:style>
  <w:style w:type="character" w:customStyle="1" w:styleId="FontStyle23">
    <w:name w:val="Font Style23"/>
    <w:uiPriority w:val="99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uiPriority w:val="99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uiPriority w:val="99"/>
    <w:rsid w:val="007D11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9">
    <w:name w:val="Font Style29"/>
    <w:uiPriority w:val="99"/>
    <w:rsid w:val="007D115B"/>
    <w:rPr>
      <w:rFonts w:ascii="Courier New" w:hAnsi="Courier New" w:cs="Courier New" w:hint="default"/>
      <w:b/>
      <w:bCs/>
      <w:sz w:val="20"/>
      <w:szCs w:val="20"/>
    </w:rPr>
  </w:style>
  <w:style w:type="character" w:customStyle="1" w:styleId="FontStyle30">
    <w:name w:val="Font Style30"/>
    <w:uiPriority w:val="99"/>
    <w:rsid w:val="007D11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7D115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uiPriority w:val="99"/>
    <w:rsid w:val="007D115B"/>
    <w:rPr>
      <w:rFonts w:ascii="Times New Roman" w:hAnsi="Times New Roman" w:cs="Times New Roman" w:hint="default"/>
      <w:sz w:val="18"/>
      <w:szCs w:val="18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7D115B"/>
    <w:rPr>
      <w:rFonts w:ascii="Times New Roman" w:hAnsi="Times New Roman" w:cs="Times New Roman" w:hint="default"/>
      <w:sz w:val="24"/>
      <w:szCs w:val="24"/>
    </w:rPr>
  </w:style>
  <w:style w:type="paragraph" w:customStyle="1" w:styleId="1ff">
    <w:name w:val="Текст примечания1"/>
    <w:basedOn w:val="a2"/>
    <w:next w:val="afa"/>
    <w:unhideWhenUsed/>
    <w:rsid w:val="007D115B"/>
    <w:pPr>
      <w:spacing w:after="200" w:line="240" w:lineRule="auto"/>
    </w:pPr>
    <w:rPr>
      <w:rFonts w:ascii="Calibri" w:hAnsi="Calibri" w:cs="Calibri"/>
    </w:rPr>
  </w:style>
  <w:style w:type="character" w:customStyle="1" w:styleId="1ff0">
    <w:name w:val="Текст примечания Знак1"/>
    <w:basedOn w:val="a3"/>
    <w:rsid w:val="007D115B"/>
    <w:rPr>
      <w:rFonts w:ascii="Calibri" w:eastAsia="Calibri" w:hAnsi="Calibri" w:cs="Times New Roman"/>
      <w:sz w:val="20"/>
      <w:szCs w:val="20"/>
    </w:rPr>
  </w:style>
  <w:style w:type="table" w:styleId="afffff3">
    <w:name w:val="Table Grid"/>
    <w:basedOn w:val="a4"/>
    <w:uiPriority w:val="59"/>
    <w:rsid w:val="007D11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styleId="111111">
    <w:name w:val="Outline List 2"/>
    <w:aliases w:val="1 / 1.1 / 2.4.1"/>
    <w:basedOn w:val="a5"/>
    <w:semiHidden/>
    <w:unhideWhenUsed/>
    <w:rsid w:val="007D115B"/>
    <w:pPr>
      <w:numPr>
        <w:numId w:val="7"/>
      </w:numPr>
    </w:pPr>
  </w:style>
  <w:style w:type="character" w:customStyle="1" w:styleId="72">
    <w:name w:val="Заголовок 7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2">
    <w:name w:val="Заголовок 8 Знак2"/>
    <w:basedOn w:val="a3"/>
    <w:uiPriority w:val="9"/>
    <w:semiHidden/>
    <w:rsid w:val="007D11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2">
    <w:name w:val="Заголовок 9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Normal (Web)"/>
    <w:aliases w:val="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basedOn w:val="a2"/>
    <w:link w:val="af3"/>
    <w:uiPriority w:val="99"/>
    <w:unhideWhenUsed/>
    <w:qFormat/>
    <w:rsid w:val="007D115B"/>
    <w:rPr>
      <w:rFonts w:eastAsia="MS Mincho"/>
      <w:color w:val="000000"/>
      <w:sz w:val="24"/>
      <w:szCs w:val="24"/>
      <w:lang w:val="x-none"/>
    </w:rPr>
  </w:style>
  <w:style w:type="paragraph" w:styleId="afa">
    <w:name w:val="annotation text"/>
    <w:basedOn w:val="a2"/>
    <w:link w:val="af9"/>
    <w:unhideWhenUsed/>
    <w:rsid w:val="007D115B"/>
    <w:pPr>
      <w:spacing w:line="240" w:lineRule="auto"/>
    </w:pPr>
    <w:rPr>
      <w:rFonts w:ascii="Calibri" w:hAnsi="Calibri" w:cs="Calibri"/>
    </w:rPr>
  </w:style>
  <w:style w:type="character" w:customStyle="1" w:styleId="2f0">
    <w:name w:val="Текст примечания Знак2"/>
    <w:basedOn w:val="a3"/>
    <w:uiPriority w:val="99"/>
    <w:rsid w:val="007D115B"/>
    <w:rPr>
      <w:sz w:val="20"/>
      <w:szCs w:val="20"/>
    </w:rPr>
  </w:style>
  <w:style w:type="paragraph" w:styleId="afd">
    <w:name w:val="Title"/>
    <w:basedOn w:val="a2"/>
    <w:next w:val="a2"/>
    <w:link w:val="17"/>
    <w:uiPriority w:val="10"/>
    <w:qFormat/>
    <w:rsid w:val="007D115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f1">
    <w:name w:val="Название Знак2"/>
    <w:basedOn w:val="a3"/>
    <w:uiPriority w:val="10"/>
    <w:rsid w:val="007D11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5">
    <w:name w:val="Document Map"/>
    <w:basedOn w:val="a2"/>
    <w:link w:val="aff4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2f2">
    <w:name w:val="Схема документа Знак2"/>
    <w:basedOn w:val="a3"/>
    <w:uiPriority w:val="99"/>
    <w:semiHidden/>
    <w:rsid w:val="007D115B"/>
    <w:rPr>
      <w:rFonts w:ascii="Tahoma" w:hAnsi="Tahoma" w:cs="Tahoma"/>
      <w:sz w:val="16"/>
      <w:szCs w:val="16"/>
    </w:rPr>
  </w:style>
  <w:style w:type="paragraph" w:styleId="affffd">
    <w:name w:val="Subtitle"/>
    <w:aliases w:val="Обычный таблица"/>
    <w:basedOn w:val="a2"/>
    <w:next w:val="a2"/>
    <w:link w:val="affffc"/>
    <w:uiPriority w:val="99"/>
    <w:qFormat/>
    <w:rsid w:val="007D115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1">
    <w:name w:val="Подзаголовок Знак1"/>
    <w:aliases w:val="Обычный таблица Знак1"/>
    <w:basedOn w:val="a3"/>
    <w:uiPriority w:val="99"/>
    <w:rsid w:val="007D115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numbering" w:customStyle="1" w:styleId="2f3">
    <w:name w:val="Нет списка2"/>
    <w:next w:val="a5"/>
    <w:uiPriority w:val="99"/>
    <w:semiHidden/>
    <w:unhideWhenUsed/>
    <w:rsid w:val="00EE0057"/>
  </w:style>
  <w:style w:type="table" w:customStyle="1" w:styleId="1ff2">
    <w:name w:val="Сетка таблицы1"/>
    <w:basedOn w:val="a4"/>
    <w:next w:val="afffff3"/>
    <w:uiPriority w:val="59"/>
    <w:rsid w:val="00EE00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4">
    <w:name w:val="List"/>
    <w:basedOn w:val="ArNar0"/>
    <w:next w:val="a2"/>
    <w:uiPriority w:val="99"/>
    <w:unhideWhenUsed/>
    <w:rsid w:val="00EE0057"/>
    <w:pPr>
      <w:spacing w:before="120" w:after="120"/>
    </w:pPr>
    <w:rPr>
      <w:rFonts w:eastAsia="Calibri" w:cs="Times New Roman"/>
      <w:szCs w:val="20"/>
      <w:u w:val="single"/>
      <w:lang w:val="x-none" w:eastAsia="x-none"/>
    </w:rPr>
  </w:style>
  <w:style w:type="character" w:styleId="afffff5">
    <w:name w:val="page number"/>
    <w:basedOn w:val="a3"/>
    <w:rsid w:val="00EE0057"/>
  </w:style>
  <w:style w:type="paragraph" w:styleId="afffff6">
    <w:name w:val="List Bullet"/>
    <w:basedOn w:val="a2"/>
    <w:rsid w:val="00EE0057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basedOn w:val="a2"/>
    <w:next w:val="afd"/>
    <w:link w:val="affffe"/>
    <w:qFormat/>
    <w:rsid w:val="00EE005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ffff7">
    <w:name w:val="Strong"/>
    <w:qFormat/>
    <w:rsid w:val="00EE0057"/>
    <w:rPr>
      <w:b/>
      <w:bCs/>
    </w:rPr>
  </w:style>
  <w:style w:type="paragraph" w:styleId="42">
    <w:name w:val="toc 4"/>
    <w:basedOn w:val="a2"/>
    <w:next w:val="a2"/>
    <w:autoRedefine/>
    <w:uiPriority w:val="39"/>
    <w:rsid w:val="00EE0057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8">
    <w:name w:val="List Bullet 3"/>
    <w:basedOn w:val="a2"/>
    <w:autoRedefine/>
    <w:rsid w:val="00EE0057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styleId="1ff3">
    <w:name w:val="toc 1"/>
    <w:basedOn w:val="a2"/>
    <w:autoRedefine/>
    <w:uiPriority w:val="39"/>
    <w:unhideWhenUsed/>
    <w:qFormat/>
    <w:rsid w:val="00EE0057"/>
    <w:pPr>
      <w:spacing w:after="0" w:line="288" w:lineRule="auto"/>
      <w:ind w:firstLine="567"/>
    </w:pPr>
    <w:rPr>
      <w:rFonts w:ascii="Times New Roman" w:eastAsia="Calibri" w:hAnsi="Times New Roman" w:cs="Times New Roman"/>
      <w:b/>
      <w:bCs/>
      <w:sz w:val="28"/>
      <w:szCs w:val="24"/>
    </w:rPr>
  </w:style>
  <w:style w:type="paragraph" w:styleId="2f4">
    <w:name w:val="toc 2"/>
    <w:basedOn w:val="a2"/>
    <w:autoRedefine/>
    <w:uiPriority w:val="39"/>
    <w:unhideWhenUsed/>
    <w:qFormat/>
    <w:rsid w:val="00EE0057"/>
    <w:pPr>
      <w:spacing w:before="240" w:after="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EE0057"/>
    <w:pPr>
      <w:spacing w:after="0" w:line="276" w:lineRule="auto"/>
      <w:ind w:left="220"/>
    </w:pPr>
    <w:rPr>
      <w:rFonts w:ascii="Calibri" w:eastAsia="Calibri" w:hAnsi="Calibri" w:cs="Times New Roman"/>
      <w:sz w:val="20"/>
      <w:szCs w:val="20"/>
    </w:rPr>
  </w:style>
  <w:style w:type="paragraph" w:styleId="afffff8">
    <w:name w:val="Block Text"/>
    <w:basedOn w:val="a2"/>
    <w:rsid w:val="00EE0057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5">
    <w:name w:val="Абзац списка2"/>
    <w:basedOn w:val="a2"/>
    <w:qFormat/>
    <w:rsid w:val="00EE0057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fffff9">
    <w:name w:val="TOC Heading"/>
    <w:basedOn w:val="1"/>
    <w:next w:val="a2"/>
    <w:uiPriority w:val="99"/>
    <w:qFormat/>
    <w:rsid w:val="00EE005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EE0057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2">
    <w:name w:val="toc 6"/>
    <w:basedOn w:val="a2"/>
    <w:next w:val="a2"/>
    <w:autoRedefine/>
    <w:uiPriority w:val="39"/>
    <w:unhideWhenUsed/>
    <w:rsid w:val="00EE0057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3">
    <w:name w:val="toc 7"/>
    <w:basedOn w:val="a2"/>
    <w:next w:val="a2"/>
    <w:autoRedefine/>
    <w:uiPriority w:val="39"/>
    <w:unhideWhenUsed/>
    <w:rsid w:val="00EE0057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3">
    <w:name w:val="toc 8"/>
    <w:basedOn w:val="a2"/>
    <w:next w:val="a2"/>
    <w:autoRedefine/>
    <w:uiPriority w:val="39"/>
    <w:unhideWhenUsed/>
    <w:rsid w:val="00EE0057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3">
    <w:name w:val="toc 9"/>
    <w:basedOn w:val="a2"/>
    <w:next w:val="a2"/>
    <w:autoRedefine/>
    <w:uiPriority w:val="39"/>
    <w:unhideWhenUsed/>
    <w:rsid w:val="00EE0057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numbering" w:customStyle="1" w:styleId="1112411">
    <w:name w:val="1 / 1.1 / 2.4.11"/>
    <w:basedOn w:val="a5"/>
    <w:next w:val="111111"/>
    <w:rsid w:val="00EE0057"/>
  </w:style>
  <w:style w:type="paragraph" w:styleId="2f6">
    <w:name w:val="List 2"/>
    <w:basedOn w:val="a2"/>
    <w:rsid w:val="00EE005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a">
    <w:name w:val="List 3"/>
    <w:basedOn w:val="a2"/>
    <w:rsid w:val="00EE005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List 4"/>
    <w:basedOn w:val="a2"/>
    <w:rsid w:val="00EE005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2"/>
    <w:rsid w:val="00EE0057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7">
    <w:name w:val="List Bullet 2"/>
    <w:basedOn w:val="a2"/>
    <w:autoRedefine/>
    <w:rsid w:val="00EE0057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EE0057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EE0057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a">
    <w:name w:val="List Continue"/>
    <w:basedOn w:val="a2"/>
    <w:rsid w:val="00EE005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8">
    <w:name w:val="List Continue 2"/>
    <w:basedOn w:val="a2"/>
    <w:rsid w:val="00EE0057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b">
    <w:name w:val="List Continue 3"/>
    <w:basedOn w:val="a2"/>
    <w:rsid w:val="00EE0057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Continue 4"/>
    <w:basedOn w:val="a2"/>
    <w:rsid w:val="00EE0057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2"/>
    <w:rsid w:val="00EE0057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c">
    <w:name w:val="Нет списка3"/>
    <w:next w:val="a5"/>
    <w:uiPriority w:val="99"/>
    <w:semiHidden/>
    <w:unhideWhenUsed/>
    <w:rsid w:val="00360974"/>
  </w:style>
  <w:style w:type="paragraph" w:customStyle="1" w:styleId="ConsPlusCell">
    <w:name w:val="ConsPlusCell"/>
    <w:uiPriority w:val="99"/>
    <w:rsid w:val="00360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1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b">
    <w:name w:val="Основной шрифт"/>
    <w:rsid w:val="00360974"/>
  </w:style>
  <w:style w:type="table" w:customStyle="1" w:styleId="2f9">
    <w:name w:val="Сетка таблицы2"/>
    <w:basedOn w:val="a4"/>
    <w:next w:val="afffff3"/>
    <w:uiPriority w:val="59"/>
    <w:rsid w:val="003609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4">
    <w:name w:val="М1Заголовок"/>
    <w:basedOn w:val="a2"/>
    <w:link w:val="1ff5"/>
    <w:qFormat/>
    <w:rsid w:val="00360974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5">
    <w:name w:val="М1Заголовок Знак"/>
    <w:link w:val="1ff4"/>
    <w:rsid w:val="00360974"/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6">
    <w:name w:val="Стиль1 Знак"/>
    <w:link w:val="1ff7"/>
    <w:locked/>
    <w:rsid w:val="00360974"/>
    <w:rPr>
      <w:b/>
      <w:sz w:val="28"/>
      <w:szCs w:val="28"/>
    </w:rPr>
  </w:style>
  <w:style w:type="paragraph" w:customStyle="1" w:styleId="1ff7">
    <w:name w:val="Стиль1"/>
    <w:basedOn w:val="a2"/>
    <w:link w:val="1ff6"/>
    <w:qFormat/>
    <w:rsid w:val="00360974"/>
    <w:pPr>
      <w:spacing w:after="0" w:line="240" w:lineRule="auto"/>
      <w:jc w:val="center"/>
    </w:pPr>
    <w:rPr>
      <w:b/>
      <w:sz w:val="28"/>
      <w:szCs w:val="28"/>
    </w:rPr>
  </w:style>
  <w:style w:type="paragraph" w:customStyle="1" w:styleId="afffffc">
    <w:name w:val="Записка"/>
    <w:basedOn w:val="ac"/>
    <w:link w:val="afffffd"/>
    <w:qFormat/>
    <w:rsid w:val="00360974"/>
    <w:pPr>
      <w:widowControl/>
      <w:autoSpaceDE/>
      <w:spacing w:after="0" w:line="300" w:lineRule="auto"/>
      <w:ind w:firstLine="709"/>
      <w:jc w:val="both"/>
    </w:pPr>
    <w:rPr>
      <w:rFonts w:ascii="Arial" w:hAnsi="Arial"/>
      <w:sz w:val="24"/>
      <w:szCs w:val="24"/>
      <w:lang w:eastAsia="ru-RU"/>
    </w:rPr>
  </w:style>
  <w:style w:type="character" w:customStyle="1" w:styleId="afffffd">
    <w:name w:val="Записка Знак"/>
    <w:link w:val="afffffc"/>
    <w:rsid w:val="0036097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21">
    <w:name w:val="Основной текст 221"/>
    <w:basedOn w:val="a2"/>
    <w:rsid w:val="00360974"/>
    <w:pPr>
      <w:suppressAutoHyphens/>
      <w:overflowPunct w:val="0"/>
      <w:autoSpaceDE w:val="0"/>
      <w:spacing w:after="120" w:line="360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46">
    <w:name w:val="Сетка таблицы4"/>
    <w:basedOn w:val="a4"/>
    <w:next w:val="afffff3"/>
    <w:uiPriority w:val="59"/>
    <w:rsid w:val="0036097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609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3609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WW8Num1z0">
    <w:name w:val="WW8Num1z0"/>
    <w:rsid w:val="00360974"/>
    <w:rPr>
      <w:rFonts w:hint="default"/>
    </w:rPr>
  </w:style>
  <w:style w:type="character" w:customStyle="1" w:styleId="WW8Num1z1">
    <w:name w:val="WW8Num1z1"/>
    <w:rsid w:val="00360974"/>
  </w:style>
  <w:style w:type="character" w:customStyle="1" w:styleId="WW8Num1z2">
    <w:name w:val="WW8Num1z2"/>
    <w:rsid w:val="00360974"/>
  </w:style>
  <w:style w:type="character" w:customStyle="1" w:styleId="WW8Num1z3">
    <w:name w:val="WW8Num1z3"/>
    <w:rsid w:val="00360974"/>
  </w:style>
  <w:style w:type="character" w:customStyle="1" w:styleId="WW8Num1z4">
    <w:name w:val="WW8Num1z4"/>
    <w:rsid w:val="00360974"/>
  </w:style>
  <w:style w:type="character" w:customStyle="1" w:styleId="WW8Num1z5">
    <w:name w:val="WW8Num1z5"/>
    <w:rsid w:val="00360974"/>
  </w:style>
  <w:style w:type="character" w:customStyle="1" w:styleId="WW8Num1z6">
    <w:name w:val="WW8Num1z6"/>
    <w:rsid w:val="00360974"/>
  </w:style>
  <w:style w:type="character" w:customStyle="1" w:styleId="WW8Num1z7">
    <w:name w:val="WW8Num1z7"/>
    <w:rsid w:val="00360974"/>
  </w:style>
  <w:style w:type="character" w:customStyle="1" w:styleId="WW8Num1z8">
    <w:name w:val="WW8Num1z8"/>
    <w:rsid w:val="00360974"/>
  </w:style>
  <w:style w:type="character" w:customStyle="1" w:styleId="WW8Num2z0">
    <w:name w:val="WW8Num2z0"/>
    <w:rsid w:val="00360974"/>
    <w:rPr>
      <w:rFonts w:hint="default"/>
    </w:rPr>
  </w:style>
  <w:style w:type="character" w:customStyle="1" w:styleId="WW8Num3z0">
    <w:name w:val="WW8Num3z0"/>
    <w:rsid w:val="00360974"/>
    <w:rPr>
      <w:rFonts w:ascii="Symbol" w:eastAsia="Times New Roman" w:hAnsi="Symbol" w:cs="Symbol" w:hint="default"/>
      <w:sz w:val="24"/>
      <w:lang w:val="en-US"/>
    </w:rPr>
  </w:style>
  <w:style w:type="character" w:customStyle="1" w:styleId="WW8Num4z0">
    <w:name w:val="WW8Num4z0"/>
    <w:rsid w:val="00360974"/>
    <w:rPr>
      <w:rFonts w:eastAsia="Calibri" w:hint="default"/>
      <w:sz w:val="24"/>
      <w:lang w:val="en-US"/>
    </w:rPr>
  </w:style>
  <w:style w:type="character" w:customStyle="1" w:styleId="WW8Num5z0">
    <w:name w:val="WW8Num5z0"/>
    <w:rsid w:val="00360974"/>
    <w:rPr>
      <w:rFonts w:eastAsia="Calibri" w:hint="default"/>
      <w:sz w:val="24"/>
    </w:rPr>
  </w:style>
  <w:style w:type="character" w:customStyle="1" w:styleId="WW8Num5z1">
    <w:name w:val="WW8Num5z1"/>
    <w:rsid w:val="00360974"/>
  </w:style>
  <w:style w:type="character" w:customStyle="1" w:styleId="WW8Num5z2">
    <w:name w:val="WW8Num5z2"/>
    <w:rsid w:val="00360974"/>
  </w:style>
  <w:style w:type="character" w:customStyle="1" w:styleId="WW8Num5z3">
    <w:name w:val="WW8Num5z3"/>
    <w:rsid w:val="00360974"/>
    <w:rPr>
      <w:rFonts w:hint="default"/>
    </w:rPr>
  </w:style>
  <w:style w:type="character" w:customStyle="1" w:styleId="WW8Num5z4">
    <w:name w:val="WW8Num5z4"/>
    <w:rsid w:val="00360974"/>
  </w:style>
  <w:style w:type="character" w:customStyle="1" w:styleId="WW8Num5z5">
    <w:name w:val="WW8Num5z5"/>
    <w:rsid w:val="00360974"/>
  </w:style>
  <w:style w:type="character" w:customStyle="1" w:styleId="WW8Num5z6">
    <w:name w:val="WW8Num5z6"/>
    <w:rsid w:val="00360974"/>
  </w:style>
  <w:style w:type="character" w:customStyle="1" w:styleId="WW8Num5z7">
    <w:name w:val="WW8Num5z7"/>
    <w:rsid w:val="00360974"/>
  </w:style>
  <w:style w:type="character" w:customStyle="1" w:styleId="WW8Num5z8">
    <w:name w:val="WW8Num5z8"/>
    <w:rsid w:val="00360974"/>
  </w:style>
  <w:style w:type="character" w:customStyle="1" w:styleId="WW8Num6z0">
    <w:name w:val="WW8Num6z0"/>
    <w:rsid w:val="00360974"/>
    <w:rPr>
      <w:rFonts w:ascii="Times New Roman" w:hAnsi="Times New Roman" w:cs="Times New Roman" w:hint="default"/>
      <w:sz w:val="28"/>
    </w:rPr>
  </w:style>
  <w:style w:type="character" w:customStyle="1" w:styleId="WW8Num6z1">
    <w:name w:val="WW8Num6z1"/>
    <w:rsid w:val="00360974"/>
    <w:rPr>
      <w:sz w:val="24"/>
    </w:rPr>
  </w:style>
  <w:style w:type="character" w:customStyle="1" w:styleId="WW8Num6z2">
    <w:name w:val="WW8Num6z2"/>
    <w:rsid w:val="00360974"/>
  </w:style>
  <w:style w:type="character" w:customStyle="1" w:styleId="WW8Num6z3">
    <w:name w:val="WW8Num6z3"/>
    <w:rsid w:val="00360974"/>
    <w:rPr>
      <w:rFonts w:hint="default"/>
    </w:rPr>
  </w:style>
  <w:style w:type="character" w:customStyle="1" w:styleId="WW8Num6z4">
    <w:name w:val="WW8Num6z4"/>
    <w:rsid w:val="00360974"/>
  </w:style>
  <w:style w:type="character" w:customStyle="1" w:styleId="WW8Num6z5">
    <w:name w:val="WW8Num6z5"/>
    <w:rsid w:val="00360974"/>
  </w:style>
  <w:style w:type="character" w:customStyle="1" w:styleId="WW8Num6z6">
    <w:name w:val="WW8Num6z6"/>
    <w:rsid w:val="00360974"/>
  </w:style>
  <w:style w:type="character" w:customStyle="1" w:styleId="WW8Num6z7">
    <w:name w:val="WW8Num6z7"/>
    <w:rsid w:val="00360974"/>
  </w:style>
  <w:style w:type="character" w:customStyle="1" w:styleId="WW8Num6z8">
    <w:name w:val="WW8Num6z8"/>
    <w:rsid w:val="00360974"/>
  </w:style>
  <w:style w:type="character" w:customStyle="1" w:styleId="WW8Num7z0">
    <w:name w:val="WW8Num7z0"/>
    <w:rsid w:val="00360974"/>
  </w:style>
  <w:style w:type="character" w:customStyle="1" w:styleId="WW8Num7z1">
    <w:name w:val="WW8Num7z1"/>
    <w:rsid w:val="00360974"/>
  </w:style>
  <w:style w:type="character" w:customStyle="1" w:styleId="WW8Num7z2">
    <w:name w:val="WW8Num7z2"/>
    <w:rsid w:val="00360974"/>
  </w:style>
  <w:style w:type="character" w:customStyle="1" w:styleId="WW8Num7z3">
    <w:name w:val="WW8Num7z3"/>
    <w:rsid w:val="00360974"/>
  </w:style>
  <w:style w:type="character" w:customStyle="1" w:styleId="WW8Num7z4">
    <w:name w:val="WW8Num7z4"/>
    <w:rsid w:val="00360974"/>
  </w:style>
  <w:style w:type="character" w:customStyle="1" w:styleId="WW8Num7z5">
    <w:name w:val="WW8Num7z5"/>
    <w:rsid w:val="00360974"/>
  </w:style>
  <w:style w:type="character" w:customStyle="1" w:styleId="WW8Num7z6">
    <w:name w:val="WW8Num7z6"/>
    <w:rsid w:val="00360974"/>
  </w:style>
  <w:style w:type="character" w:customStyle="1" w:styleId="WW8Num7z7">
    <w:name w:val="WW8Num7z7"/>
    <w:rsid w:val="00360974"/>
  </w:style>
  <w:style w:type="character" w:customStyle="1" w:styleId="WW8Num7z8">
    <w:name w:val="WW8Num7z8"/>
    <w:rsid w:val="00360974"/>
  </w:style>
  <w:style w:type="character" w:customStyle="1" w:styleId="WW8Num8z0">
    <w:name w:val="WW8Num8z0"/>
    <w:uiPriority w:val="99"/>
    <w:rsid w:val="00360974"/>
    <w:rPr>
      <w:rFonts w:ascii="Symbol" w:hAnsi="Symbol" w:cs="Symbol"/>
      <w:b/>
      <w:sz w:val="18"/>
    </w:rPr>
  </w:style>
  <w:style w:type="character" w:customStyle="1" w:styleId="WW8Num8z1">
    <w:name w:val="WW8Num8z1"/>
    <w:rsid w:val="00360974"/>
  </w:style>
  <w:style w:type="character" w:customStyle="1" w:styleId="WW8Num8z2">
    <w:name w:val="WW8Num8z2"/>
    <w:rsid w:val="00360974"/>
    <w:rPr>
      <w:rFonts w:ascii="Wingdings" w:hAnsi="Wingdings" w:cs="Wingdings" w:hint="default"/>
    </w:rPr>
  </w:style>
  <w:style w:type="character" w:customStyle="1" w:styleId="WW8Num8z3">
    <w:name w:val="WW8Num8z3"/>
    <w:rsid w:val="00360974"/>
    <w:rPr>
      <w:rFonts w:ascii="Symbol" w:hAnsi="Symbol" w:cs="Symbol" w:hint="default"/>
    </w:rPr>
  </w:style>
  <w:style w:type="character" w:customStyle="1" w:styleId="WW8Num8z4">
    <w:name w:val="WW8Num8z4"/>
    <w:rsid w:val="00360974"/>
  </w:style>
  <w:style w:type="character" w:customStyle="1" w:styleId="WW8Num8z5">
    <w:name w:val="WW8Num8z5"/>
    <w:rsid w:val="00360974"/>
  </w:style>
  <w:style w:type="character" w:customStyle="1" w:styleId="WW8Num8z6">
    <w:name w:val="WW8Num8z6"/>
    <w:rsid w:val="00360974"/>
  </w:style>
  <w:style w:type="character" w:customStyle="1" w:styleId="WW8Num8z7">
    <w:name w:val="WW8Num8z7"/>
    <w:rsid w:val="00360974"/>
  </w:style>
  <w:style w:type="character" w:customStyle="1" w:styleId="WW8Num8z8">
    <w:name w:val="WW8Num8z8"/>
    <w:rsid w:val="00360974"/>
  </w:style>
  <w:style w:type="character" w:customStyle="1" w:styleId="WW8Num9z0">
    <w:name w:val="WW8Num9z0"/>
    <w:rsid w:val="00360974"/>
    <w:rPr>
      <w:rFonts w:ascii="Times New Roman" w:hAnsi="Times New Roman" w:cs="Times New Roman" w:hint="default"/>
      <w:sz w:val="24"/>
    </w:rPr>
  </w:style>
  <w:style w:type="character" w:customStyle="1" w:styleId="WW8Num10z0">
    <w:name w:val="WW8Num10z0"/>
    <w:rsid w:val="00360974"/>
  </w:style>
  <w:style w:type="character" w:customStyle="1" w:styleId="WW8Num10z1">
    <w:name w:val="WW8Num10z1"/>
    <w:rsid w:val="00360974"/>
  </w:style>
  <w:style w:type="character" w:customStyle="1" w:styleId="WW8Num10z2">
    <w:name w:val="WW8Num10z2"/>
    <w:rsid w:val="00360974"/>
  </w:style>
  <w:style w:type="character" w:customStyle="1" w:styleId="WW8Num10z3">
    <w:name w:val="WW8Num10z3"/>
    <w:rsid w:val="00360974"/>
  </w:style>
  <w:style w:type="character" w:customStyle="1" w:styleId="WW8Num10z4">
    <w:name w:val="WW8Num10z4"/>
    <w:rsid w:val="00360974"/>
  </w:style>
  <w:style w:type="character" w:customStyle="1" w:styleId="WW8Num10z5">
    <w:name w:val="WW8Num10z5"/>
    <w:rsid w:val="00360974"/>
  </w:style>
  <w:style w:type="character" w:customStyle="1" w:styleId="WW8Num10z6">
    <w:name w:val="WW8Num10z6"/>
    <w:rsid w:val="00360974"/>
  </w:style>
  <w:style w:type="character" w:customStyle="1" w:styleId="WW8Num10z7">
    <w:name w:val="WW8Num10z7"/>
    <w:rsid w:val="00360974"/>
  </w:style>
  <w:style w:type="character" w:customStyle="1" w:styleId="WW8Num10z8">
    <w:name w:val="WW8Num10z8"/>
    <w:rsid w:val="00360974"/>
  </w:style>
  <w:style w:type="character" w:customStyle="1" w:styleId="WW8Num9z1">
    <w:name w:val="WW8Num9z1"/>
    <w:rsid w:val="00360974"/>
    <w:rPr>
      <w:sz w:val="24"/>
    </w:rPr>
  </w:style>
  <w:style w:type="character" w:customStyle="1" w:styleId="WW8Num9z2">
    <w:name w:val="WW8Num9z2"/>
    <w:rsid w:val="00360974"/>
    <w:rPr>
      <w:rFonts w:ascii="Times New Roman" w:hAnsi="Times New Roman" w:cs="Times New Roman" w:hint="default"/>
      <w:sz w:val="28"/>
    </w:rPr>
  </w:style>
  <w:style w:type="character" w:customStyle="1" w:styleId="WW8Num9z3">
    <w:name w:val="WW8Num9z3"/>
    <w:rsid w:val="00360974"/>
  </w:style>
  <w:style w:type="character" w:customStyle="1" w:styleId="WW8Num11z0">
    <w:name w:val="WW8Num11z0"/>
    <w:rsid w:val="00360974"/>
    <w:rPr>
      <w:rFonts w:hint="default"/>
      <w:b w:val="0"/>
      <w:sz w:val="28"/>
    </w:rPr>
  </w:style>
  <w:style w:type="character" w:customStyle="1" w:styleId="WW8Num11z1">
    <w:name w:val="WW8Num11z1"/>
    <w:rsid w:val="00360974"/>
    <w:rPr>
      <w:rFonts w:ascii="Times New Roman" w:hAnsi="Times New Roman" w:cs="Times New Roman" w:hint="default"/>
      <w:sz w:val="24"/>
      <w:szCs w:val="24"/>
    </w:rPr>
  </w:style>
  <w:style w:type="character" w:customStyle="1" w:styleId="WW8Num11z2">
    <w:name w:val="WW8Num11z2"/>
    <w:rsid w:val="00360974"/>
    <w:rPr>
      <w:rFonts w:ascii="Times New Roman" w:hAnsi="Times New Roman" w:cs="Times New Roman" w:hint="default"/>
      <w:sz w:val="28"/>
    </w:rPr>
  </w:style>
  <w:style w:type="character" w:customStyle="1" w:styleId="WW8Num11z3">
    <w:name w:val="WW8Num11z3"/>
    <w:rsid w:val="00360974"/>
    <w:rPr>
      <w:rFonts w:hint="default"/>
    </w:rPr>
  </w:style>
  <w:style w:type="character" w:customStyle="1" w:styleId="WW8Num11z4">
    <w:name w:val="WW8Num11z4"/>
    <w:rsid w:val="00360974"/>
  </w:style>
  <w:style w:type="character" w:customStyle="1" w:styleId="WW8Num11z5">
    <w:name w:val="WW8Num11z5"/>
    <w:rsid w:val="00360974"/>
  </w:style>
  <w:style w:type="character" w:customStyle="1" w:styleId="WW8Num11z6">
    <w:name w:val="WW8Num11z6"/>
    <w:rsid w:val="00360974"/>
  </w:style>
  <w:style w:type="character" w:customStyle="1" w:styleId="WW8Num11z7">
    <w:name w:val="WW8Num11z7"/>
    <w:rsid w:val="00360974"/>
  </w:style>
  <w:style w:type="character" w:customStyle="1" w:styleId="WW8Num11z8">
    <w:name w:val="WW8Num11z8"/>
    <w:rsid w:val="00360974"/>
  </w:style>
  <w:style w:type="character" w:customStyle="1" w:styleId="WW8Num12z0">
    <w:name w:val="WW8Num12z0"/>
    <w:rsid w:val="00360974"/>
    <w:rPr>
      <w:rFonts w:hint="default"/>
    </w:rPr>
  </w:style>
  <w:style w:type="character" w:customStyle="1" w:styleId="WW8Num12z3">
    <w:name w:val="WW8Num12z3"/>
    <w:rsid w:val="00360974"/>
    <w:rPr>
      <w:rFonts w:hint="default"/>
    </w:rPr>
  </w:style>
  <w:style w:type="character" w:customStyle="1" w:styleId="WW8Num13z0">
    <w:name w:val="WW8Num13z0"/>
    <w:rsid w:val="00360974"/>
  </w:style>
  <w:style w:type="character" w:customStyle="1" w:styleId="WW8Num13z1">
    <w:name w:val="WW8Num13z1"/>
    <w:rsid w:val="00360974"/>
  </w:style>
  <w:style w:type="character" w:customStyle="1" w:styleId="WW8Num13z2">
    <w:name w:val="WW8Num13z2"/>
    <w:rsid w:val="00360974"/>
  </w:style>
  <w:style w:type="character" w:customStyle="1" w:styleId="WW8Num13z3">
    <w:name w:val="WW8Num13z3"/>
    <w:rsid w:val="00360974"/>
  </w:style>
  <w:style w:type="character" w:customStyle="1" w:styleId="WW8Num13z4">
    <w:name w:val="WW8Num13z4"/>
    <w:rsid w:val="00360974"/>
  </w:style>
  <w:style w:type="character" w:customStyle="1" w:styleId="WW8Num13z5">
    <w:name w:val="WW8Num13z5"/>
    <w:rsid w:val="00360974"/>
  </w:style>
  <w:style w:type="character" w:customStyle="1" w:styleId="WW8Num13z6">
    <w:name w:val="WW8Num13z6"/>
    <w:rsid w:val="00360974"/>
  </w:style>
  <w:style w:type="character" w:customStyle="1" w:styleId="WW8Num13z7">
    <w:name w:val="WW8Num13z7"/>
    <w:rsid w:val="00360974"/>
  </w:style>
  <w:style w:type="character" w:customStyle="1" w:styleId="WW8Num13z8">
    <w:name w:val="WW8Num13z8"/>
    <w:rsid w:val="00360974"/>
  </w:style>
  <w:style w:type="character" w:customStyle="1" w:styleId="WW8Num2z1">
    <w:name w:val="WW8Num2z1"/>
    <w:rsid w:val="00360974"/>
  </w:style>
  <w:style w:type="character" w:customStyle="1" w:styleId="WW8Num2z2">
    <w:name w:val="WW8Num2z2"/>
    <w:rsid w:val="00360974"/>
  </w:style>
  <w:style w:type="character" w:customStyle="1" w:styleId="WW8Num2z3">
    <w:name w:val="WW8Num2z3"/>
    <w:rsid w:val="00360974"/>
  </w:style>
  <w:style w:type="character" w:customStyle="1" w:styleId="WW8Num2z4">
    <w:name w:val="WW8Num2z4"/>
    <w:rsid w:val="00360974"/>
  </w:style>
  <w:style w:type="character" w:customStyle="1" w:styleId="WW8Num2z5">
    <w:name w:val="WW8Num2z5"/>
    <w:rsid w:val="00360974"/>
  </w:style>
  <w:style w:type="character" w:customStyle="1" w:styleId="WW8Num2z6">
    <w:name w:val="WW8Num2z6"/>
    <w:rsid w:val="00360974"/>
  </w:style>
  <w:style w:type="character" w:customStyle="1" w:styleId="WW8Num2z7">
    <w:name w:val="WW8Num2z7"/>
    <w:rsid w:val="00360974"/>
  </w:style>
  <w:style w:type="character" w:customStyle="1" w:styleId="WW8Num2z8">
    <w:name w:val="WW8Num2z8"/>
    <w:rsid w:val="00360974"/>
  </w:style>
  <w:style w:type="character" w:customStyle="1" w:styleId="WW8Num3z1">
    <w:name w:val="WW8Num3z1"/>
    <w:rsid w:val="00360974"/>
    <w:rPr>
      <w:rFonts w:ascii="Courier New" w:hAnsi="Courier New" w:cs="Courier New" w:hint="default"/>
    </w:rPr>
  </w:style>
  <w:style w:type="character" w:customStyle="1" w:styleId="WW8Num3z2">
    <w:name w:val="WW8Num3z2"/>
    <w:rsid w:val="00360974"/>
    <w:rPr>
      <w:rFonts w:ascii="Wingdings" w:hAnsi="Wingdings" w:cs="Wingdings" w:hint="default"/>
    </w:rPr>
  </w:style>
  <w:style w:type="character" w:customStyle="1" w:styleId="WW8Num3z3">
    <w:name w:val="WW8Num3z3"/>
    <w:rsid w:val="00360974"/>
    <w:rPr>
      <w:rFonts w:ascii="Symbol" w:hAnsi="Symbol" w:cs="Symbol" w:hint="default"/>
    </w:rPr>
  </w:style>
  <w:style w:type="character" w:customStyle="1" w:styleId="WW8Num9z4">
    <w:name w:val="WW8Num9z4"/>
    <w:rsid w:val="00360974"/>
  </w:style>
  <w:style w:type="character" w:customStyle="1" w:styleId="WW8Num9z5">
    <w:name w:val="WW8Num9z5"/>
    <w:rsid w:val="00360974"/>
  </w:style>
  <w:style w:type="character" w:customStyle="1" w:styleId="WW8Num9z6">
    <w:name w:val="WW8Num9z6"/>
    <w:rsid w:val="00360974"/>
  </w:style>
  <w:style w:type="character" w:customStyle="1" w:styleId="WW8Num9z7">
    <w:name w:val="WW8Num9z7"/>
    <w:rsid w:val="00360974"/>
  </w:style>
  <w:style w:type="character" w:customStyle="1" w:styleId="WW8Num9z8">
    <w:name w:val="WW8Num9z8"/>
    <w:rsid w:val="00360974"/>
  </w:style>
  <w:style w:type="character" w:customStyle="1" w:styleId="2fa">
    <w:name w:val="Основной шрифт абзаца2"/>
    <w:rsid w:val="00360974"/>
  </w:style>
  <w:style w:type="character" w:customStyle="1" w:styleId="2fb">
    <w:name w:val="Знак примечания2"/>
    <w:rsid w:val="00360974"/>
    <w:rPr>
      <w:sz w:val="18"/>
      <w:szCs w:val="18"/>
    </w:rPr>
  </w:style>
  <w:style w:type="character" w:customStyle="1" w:styleId="afffffe">
    <w:name w:val="Тема примечания Знак"/>
    <w:rsid w:val="00360974"/>
    <w:rPr>
      <w:b/>
      <w:bCs/>
      <w:sz w:val="24"/>
      <w:szCs w:val="24"/>
      <w:lang w:val="en-US"/>
    </w:rPr>
  </w:style>
  <w:style w:type="character" w:customStyle="1" w:styleId="affffff">
    <w:name w:val="Текст_Жирный"/>
    <w:uiPriority w:val="1"/>
    <w:qFormat/>
    <w:rsid w:val="00360974"/>
    <w:rPr>
      <w:rFonts w:ascii="Times New Roman" w:hAnsi="Times New Roman" w:cs="Times New Roman"/>
      <w:b/>
    </w:rPr>
  </w:style>
  <w:style w:type="character" w:customStyle="1" w:styleId="affffff0">
    <w:name w:val="Таблица_название_таблицы Знак"/>
    <w:rsid w:val="00360974"/>
    <w:rPr>
      <w:b/>
      <w:bCs/>
      <w:sz w:val="22"/>
      <w:szCs w:val="22"/>
    </w:rPr>
  </w:style>
  <w:style w:type="character" w:customStyle="1" w:styleId="110">
    <w:name w:val="Табличный_таблица_11 Знак"/>
    <w:rsid w:val="00360974"/>
    <w:rPr>
      <w:sz w:val="22"/>
      <w:szCs w:val="22"/>
    </w:rPr>
  </w:style>
  <w:style w:type="character" w:customStyle="1" w:styleId="111">
    <w:name w:val="Табличный_боковик_11 Знак"/>
    <w:rsid w:val="00360974"/>
    <w:rPr>
      <w:sz w:val="22"/>
      <w:szCs w:val="24"/>
    </w:rPr>
  </w:style>
  <w:style w:type="character" w:customStyle="1" w:styleId="1ff8">
    <w:name w:val="Знак Знак1"/>
    <w:rsid w:val="00360974"/>
    <w:rPr>
      <w:sz w:val="28"/>
      <w:szCs w:val="28"/>
    </w:rPr>
  </w:style>
  <w:style w:type="character" w:styleId="affffff1">
    <w:name w:val="line number"/>
    <w:rsid w:val="00360974"/>
  </w:style>
  <w:style w:type="character" w:customStyle="1" w:styleId="affffff2">
    <w:name w:val="Гипертекстовая ссылка"/>
    <w:rsid w:val="00360974"/>
    <w:rPr>
      <w:rFonts w:cs="Times New Roman"/>
      <w:color w:val="008000"/>
    </w:rPr>
  </w:style>
  <w:style w:type="character" w:customStyle="1" w:styleId="affffff3">
    <w:name w:val="Цветовое выделение"/>
    <w:uiPriority w:val="99"/>
    <w:rsid w:val="00360974"/>
    <w:rPr>
      <w:b/>
      <w:bCs/>
      <w:color w:val="000080"/>
    </w:rPr>
  </w:style>
  <w:style w:type="character" w:styleId="affffff4">
    <w:name w:val="Emphasis"/>
    <w:uiPriority w:val="20"/>
    <w:qFormat/>
    <w:rsid w:val="00360974"/>
    <w:rPr>
      <w:i/>
      <w:iCs/>
    </w:rPr>
  </w:style>
  <w:style w:type="character" w:customStyle="1" w:styleId="ConsPlusNormal0">
    <w:name w:val="ConsPlusNormal Знак"/>
    <w:rsid w:val="00360974"/>
    <w:rPr>
      <w:rFonts w:ascii="Arial Unicode MS" w:eastAsia="Arial Unicode MS" w:hAnsi="Arial Unicode MS" w:cs="Arial Unicode MS"/>
      <w:color w:val="000000"/>
    </w:rPr>
  </w:style>
  <w:style w:type="character" w:customStyle="1" w:styleId="apple-converted-space">
    <w:name w:val="apple-converted-space"/>
    <w:rsid w:val="00360974"/>
  </w:style>
  <w:style w:type="character" w:customStyle="1" w:styleId="w">
    <w:name w:val="w"/>
    <w:rsid w:val="00360974"/>
  </w:style>
  <w:style w:type="character" w:customStyle="1" w:styleId="fts-hit">
    <w:name w:val="fts-hit"/>
    <w:uiPriority w:val="99"/>
    <w:rsid w:val="00360974"/>
    <w:rPr>
      <w:shd w:val="clear" w:color="auto" w:fill="FFC0CB"/>
    </w:rPr>
  </w:style>
  <w:style w:type="character" w:customStyle="1" w:styleId="affffff5">
    <w:name w:val="Продолжение ссылки"/>
    <w:uiPriority w:val="99"/>
    <w:rsid w:val="00360974"/>
    <w:rPr>
      <w:rFonts w:cs="Times New Roman"/>
      <w:b/>
      <w:bCs/>
      <w:color w:val="008000"/>
    </w:rPr>
  </w:style>
  <w:style w:type="character" w:customStyle="1" w:styleId="ecattext">
    <w:name w:val="ecattext"/>
    <w:rsid w:val="00360974"/>
  </w:style>
  <w:style w:type="character" w:customStyle="1" w:styleId="1ff9">
    <w:name w:val="Основной шрифт абзаца1"/>
    <w:rsid w:val="00360974"/>
  </w:style>
  <w:style w:type="character" w:customStyle="1" w:styleId="1ffa">
    <w:name w:val="Знак примечания1"/>
    <w:rsid w:val="00360974"/>
    <w:rPr>
      <w:sz w:val="16"/>
      <w:szCs w:val="16"/>
    </w:rPr>
  </w:style>
  <w:style w:type="character" w:customStyle="1" w:styleId="affffff6">
    <w:name w:val="Символ нумерации"/>
    <w:rsid w:val="00360974"/>
  </w:style>
  <w:style w:type="character" w:customStyle="1" w:styleId="FontStyle25">
    <w:name w:val="Font Style25"/>
    <w:rsid w:val="00360974"/>
    <w:rPr>
      <w:rFonts w:ascii="Times New Roman" w:hAnsi="Times New Roman" w:cs="Times New Roman"/>
      <w:b/>
      <w:sz w:val="20"/>
    </w:rPr>
  </w:style>
  <w:style w:type="character" w:customStyle="1" w:styleId="serp-urlitem1">
    <w:name w:val="serp-url__item1"/>
    <w:rsid w:val="00360974"/>
  </w:style>
  <w:style w:type="character" w:customStyle="1" w:styleId="serp-urlmark1">
    <w:name w:val="serp-url__mark1"/>
    <w:rsid w:val="00360974"/>
    <w:rPr>
      <w:rFonts w:ascii="Verdana" w:hAnsi="Verdana" w:cs="Verdana" w:hint="default"/>
    </w:rPr>
  </w:style>
  <w:style w:type="character" w:customStyle="1" w:styleId="affffff7">
    <w:name w:val="Символы концевой сноски"/>
    <w:rsid w:val="00360974"/>
    <w:rPr>
      <w:vertAlign w:val="superscript"/>
    </w:rPr>
  </w:style>
  <w:style w:type="character" w:customStyle="1" w:styleId="WW-">
    <w:name w:val="WW-Символы концевой сноски"/>
    <w:rsid w:val="00360974"/>
  </w:style>
  <w:style w:type="paragraph" w:customStyle="1" w:styleId="2fc">
    <w:name w:val="Название2"/>
    <w:basedOn w:val="a2"/>
    <w:rsid w:val="00360974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Arial"/>
      <w:i/>
      <w:iCs/>
      <w:sz w:val="24"/>
      <w:szCs w:val="24"/>
      <w:lang w:eastAsia="ar-SA"/>
    </w:rPr>
  </w:style>
  <w:style w:type="paragraph" w:customStyle="1" w:styleId="2fd">
    <w:name w:val="Указатель2"/>
    <w:basedOn w:val="a2"/>
    <w:rsid w:val="00360974"/>
    <w:pPr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Arial"/>
      <w:sz w:val="28"/>
      <w:szCs w:val="24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2"/>
    <w:rsid w:val="00360974"/>
    <w:pPr>
      <w:suppressAutoHyphens/>
      <w:spacing w:line="240" w:lineRule="exact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b">
    <w:name w:val="Текст1"/>
    <w:basedOn w:val="a2"/>
    <w:rsid w:val="00360974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paragraph" w:customStyle="1" w:styleId="2fe">
    <w:name w:val="Текст примечания2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ar-SA"/>
    </w:rPr>
  </w:style>
  <w:style w:type="paragraph" w:customStyle="1" w:styleId="xl112">
    <w:name w:val="xl11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13">
    <w:name w:val="xl11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4">
    <w:name w:val="xl114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5">
    <w:name w:val="xl115"/>
    <w:basedOn w:val="a2"/>
    <w:rsid w:val="00360974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6">
    <w:name w:val="xl11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7">
    <w:name w:val="xl117"/>
    <w:basedOn w:val="a2"/>
    <w:rsid w:val="00360974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8">
    <w:name w:val="xl118"/>
    <w:basedOn w:val="a2"/>
    <w:rsid w:val="00360974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9">
    <w:name w:val="xl119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0">
    <w:name w:val="xl120"/>
    <w:basedOn w:val="a2"/>
    <w:rsid w:val="00360974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1">
    <w:name w:val="xl121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2">
    <w:name w:val="xl12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3">
    <w:name w:val="xl123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4">
    <w:name w:val="xl124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5">
    <w:name w:val="xl125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6">
    <w:name w:val="xl12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7">
    <w:name w:val="xl127"/>
    <w:basedOn w:val="a2"/>
    <w:rsid w:val="0036097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customStyle="1" w:styleId="xl128">
    <w:name w:val="xl128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9">
    <w:name w:val="xl129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0">
    <w:name w:val="xl130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1">
    <w:name w:val="xl131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2">
    <w:name w:val="xl132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3">
    <w:name w:val="xl13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xl134">
    <w:name w:val="xl134"/>
    <w:basedOn w:val="a2"/>
    <w:rsid w:val="0036097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5">
    <w:name w:val="xl135"/>
    <w:basedOn w:val="a2"/>
    <w:rsid w:val="00360974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6">
    <w:name w:val="xl136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lang w:eastAsia="ar-SA"/>
    </w:rPr>
  </w:style>
  <w:style w:type="paragraph" w:styleId="affffff8">
    <w:name w:val="annotation subject"/>
    <w:basedOn w:val="2fe"/>
    <w:next w:val="2fe"/>
    <w:link w:val="1ffc"/>
    <w:rsid w:val="00360974"/>
    <w:rPr>
      <w:b/>
      <w:bCs/>
    </w:rPr>
  </w:style>
  <w:style w:type="character" w:customStyle="1" w:styleId="1ffc">
    <w:name w:val="Тема примечания Знак1"/>
    <w:basedOn w:val="af9"/>
    <w:link w:val="affffff8"/>
    <w:rsid w:val="00360974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paragraph" w:customStyle="1" w:styleId="affffff9">
    <w:name w:val="Таблица_название_таблицы"/>
    <w:next w:val="a2"/>
    <w:qFormat/>
    <w:rsid w:val="00360974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112">
    <w:name w:val="Табличный_таблица_11"/>
    <w:qFormat/>
    <w:rsid w:val="0036097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113">
    <w:name w:val="Табличный_боковик_11"/>
    <w:qFormat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1ffd">
    <w:name w:val="Название объекта1"/>
    <w:basedOn w:val="a2"/>
    <w:next w:val="a2"/>
    <w:rsid w:val="00360974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  <w:lang w:eastAsia="ar-SA"/>
    </w:rPr>
  </w:style>
  <w:style w:type="paragraph" w:customStyle="1" w:styleId="ConsNonformat">
    <w:name w:val="ConsNonformat"/>
    <w:rsid w:val="00360974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2ff">
    <w:name w:val="Подзаголовок Знак2"/>
    <w:aliases w:val="Обычный таблица Знак2"/>
    <w:basedOn w:val="a3"/>
    <w:uiPriority w:val="99"/>
    <w:rsid w:val="00360974"/>
    <w:rPr>
      <w:rFonts w:eastAsia="Calibri"/>
      <w:sz w:val="28"/>
      <w:szCs w:val="28"/>
      <w:lang w:eastAsia="ar-SA"/>
    </w:rPr>
  </w:style>
  <w:style w:type="paragraph" w:customStyle="1" w:styleId="stylet3">
    <w:name w:val="stylet3"/>
    <w:basedOn w:val="a2"/>
    <w:rsid w:val="00360974"/>
    <w:pPr>
      <w:spacing w:before="280" w:after="280" w:line="240" w:lineRule="auto"/>
      <w:ind w:firstLine="709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2ff0">
    <w:name w:val="Обычный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ffa">
    <w:name w:val="Нормальный (таблица)"/>
    <w:basedOn w:val="a2"/>
    <w:next w:val="a2"/>
    <w:uiPriority w:val="99"/>
    <w:rsid w:val="00360974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affffffb">
    <w:name w:val="Центрированный (таблица)"/>
    <w:basedOn w:val="affffffa"/>
    <w:next w:val="a2"/>
    <w:uiPriority w:val="99"/>
    <w:rsid w:val="00360974"/>
    <w:pPr>
      <w:ind w:firstLine="0"/>
      <w:jc w:val="center"/>
    </w:pPr>
    <w:rPr>
      <w:rFonts w:eastAsia="Times New Roman"/>
    </w:rPr>
  </w:style>
  <w:style w:type="paragraph" w:customStyle="1" w:styleId="Iauiue3">
    <w:name w:val="Iau?iue3"/>
    <w:uiPriority w:val="99"/>
    <w:rsid w:val="00360974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ormattext">
    <w:name w:val="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rialNarrow13pt1">
    <w:name w:val="Arial Narrow 13 pt по ширине Первая строка:  1 см"/>
    <w:basedOn w:val="afffa"/>
    <w:rsid w:val="00360974"/>
    <w:pPr>
      <w:suppressAutoHyphens/>
      <w:ind w:firstLine="567"/>
      <w:jc w:val="both"/>
    </w:pPr>
    <w:rPr>
      <w:rFonts w:ascii="Arial Narrow" w:hAnsi="Arial Narrow" w:cs="Arial Narrow"/>
      <w:sz w:val="26"/>
      <w:lang w:val="en-US" w:eastAsia="ar-SA"/>
    </w:rPr>
  </w:style>
  <w:style w:type="paragraph" w:customStyle="1" w:styleId="3d">
    <w:name w:val="аква3"/>
    <w:basedOn w:val="a2"/>
    <w:uiPriority w:val="99"/>
    <w:rsid w:val="00360974"/>
    <w:pPr>
      <w:spacing w:after="0" w:line="36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affffffc">
    <w:name w:val="аква"/>
    <w:basedOn w:val="a2"/>
    <w:uiPriority w:val="99"/>
    <w:rsid w:val="00360974"/>
    <w:pPr>
      <w:spacing w:after="0" w:line="24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NAmber">
    <w:name w:val="NAmber"/>
    <w:basedOn w:val="affffffc"/>
    <w:uiPriority w:val="99"/>
    <w:rsid w:val="00360974"/>
    <w:pPr>
      <w:jc w:val="center"/>
    </w:pPr>
    <w:rPr>
      <w:rFonts w:ascii="Gaze" w:hAnsi="Gaze" w:cs="Gaze"/>
      <w:b/>
      <w:bCs/>
      <w:sz w:val="36"/>
    </w:rPr>
  </w:style>
  <w:style w:type="paragraph" w:customStyle="1" w:styleId="affffffd">
    <w:name w:val="аквамарин"/>
    <w:basedOn w:val="affffffc"/>
    <w:uiPriority w:val="99"/>
    <w:rsid w:val="00360974"/>
    <w:pPr>
      <w:keepLines/>
      <w:spacing w:line="360" w:lineRule="auto"/>
      <w:jc w:val="center"/>
    </w:pPr>
    <w:rPr>
      <w:rFonts w:ascii="Monotype Corsiva" w:hAnsi="Monotype Corsiva" w:cs="Monotype Corsiva"/>
    </w:rPr>
  </w:style>
  <w:style w:type="paragraph" w:customStyle="1" w:styleId="514">
    <w:name w:val="Стиль аква5 + 14 пт"/>
    <w:basedOn w:val="a2"/>
    <w:uiPriority w:val="99"/>
    <w:rsid w:val="00360974"/>
    <w:pPr>
      <w:spacing w:after="0" w:line="36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e">
    <w:name w:val="Реферат"/>
    <w:basedOn w:val="a2"/>
    <w:uiPriority w:val="99"/>
    <w:rsid w:val="0036097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">
    <w:name w:val="реферат"/>
    <w:basedOn w:val="af4"/>
    <w:uiPriority w:val="99"/>
    <w:rsid w:val="00360974"/>
    <w:pPr>
      <w:suppressAutoHyphens/>
      <w:spacing w:before="280" w:after="28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val="ru-RU" w:eastAsia="ar-SA"/>
    </w:rPr>
  </w:style>
  <w:style w:type="character" w:customStyle="1" w:styleId="HTML1">
    <w:name w:val="Стандартный HTML Знак1"/>
    <w:basedOn w:val="a3"/>
    <w:uiPriority w:val="99"/>
    <w:rsid w:val="00360974"/>
    <w:rPr>
      <w:rFonts w:ascii="Courier New" w:hAnsi="Courier New" w:cs="Courier New"/>
      <w:lang w:eastAsia="ar-SA"/>
    </w:rPr>
  </w:style>
  <w:style w:type="paragraph" w:customStyle="1" w:styleId="63">
    <w:name w:val="Стиль По ширине Перед:  6 пт"/>
    <w:basedOn w:val="a2"/>
    <w:rsid w:val="00360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5">
    <w:name w:val="Стиль По ширине Первая строка:  1.25 см"/>
    <w:basedOn w:val="a2"/>
    <w:uiPriority w:val="99"/>
    <w:rsid w:val="00360974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agc-1">
    <w:name w:val="zagc-1"/>
    <w:basedOn w:val="a2"/>
    <w:rsid w:val="00360974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ar-SA"/>
    </w:rPr>
  </w:style>
  <w:style w:type="paragraph" w:customStyle="1" w:styleId="zagc-0">
    <w:name w:val="zagc-0"/>
    <w:basedOn w:val="a2"/>
    <w:rsid w:val="00360974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ar-SA"/>
    </w:rPr>
  </w:style>
  <w:style w:type="paragraph" w:customStyle="1" w:styleId="afffffff0">
    <w:name w:val="Прижатый влево"/>
    <w:basedOn w:val="a2"/>
    <w:next w:val="a2"/>
    <w:uiPriority w:val="99"/>
    <w:rsid w:val="00360974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1">
    <w:name w:val="Маркированный"/>
    <w:basedOn w:val="a2"/>
    <w:uiPriority w:val="99"/>
    <w:rsid w:val="00360974"/>
    <w:pPr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TimesNewRoman14125">
    <w:name w:val="Стиль Times New Roman 14 пт По ширине Первая строка:  1.25 см С..."/>
    <w:basedOn w:val="a2"/>
    <w:rsid w:val="00360974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ob">
    <w:name w:val="tekstob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">
    <w:name w:val="u"/>
    <w:basedOn w:val="a2"/>
    <w:rsid w:val="00360974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ertext">
    <w:name w:val="header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nformattext">
    <w:name w:val="un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Spacing2">
    <w:name w:val="No Spacing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customStyle="1" w:styleId="s151">
    <w:name w:val="s_151"/>
    <w:basedOn w:val="a2"/>
    <w:rsid w:val="00360974"/>
    <w:pPr>
      <w:spacing w:before="280" w:after="280" w:line="240" w:lineRule="auto"/>
      <w:ind w:left="82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2">
    <w:name w:val="Подчёркнуный текст"/>
    <w:basedOn w:val="a2"/>
    <w:next w:val="a2"/>
    <w:uiPriority w:val="99"/>
    <w:rsid w:val="00360974"/>
    <w:pPr>
      <w:widowControl w:val="0"/>
      <w:pBdr>
        <w:bottom w:val="single" w:sz="4" w:space="0" w:color="000000"/>
      </w:pBdr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e">
    <w:name w:val="Указатель1"/>
    <w:basedOn w:val="a2"/>
    <w:rsid w:val="00360974"/>
    <w:pPr>
      <w:suppressLineNumbers/>
      <w:suppressAutoHyphens/>
      <w:spacing w:after="200" w:line="276" w:lineRule="auto"/>
    </w:pPr>
    <w:rPr>
      <w:rFonts w:ascii="Calibri" w:eastAsia="Calibri" w:hAnsi="Calibri" w:cs="Mangal"/>
      <w:lang w:eastAsia="ar-SA"/>
    </w:rPr>
  </w:style>
  <w:style w:type="paragraph" w:customStyle="1" w:styleId="afffffff3">
    <w:name w:val="Обычный + по ширине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4">
    <w:name w:val="Заголовок таблицы"/>
    <w:basedOn w:val="af"/>
    <w:rsid w:val="00360974"/>
    <w:pPr>
      <w:widowControl/>
      <w:spacing w:after="200" w:line="276" w:lineRule="auto"/>
      <w:jc w:val="center"/>
    </w:pPr>
    <w:rPr>
      <w:rFonts w:eastAsia="Calibri"/>
      <w:b/>
      <w:bCs/>
      <w:kern w:val="0"/>
      <w:sz w:val="22"/>
      <w:szCs w:val="22"/>
      <w:lang w:eastAsia="ar-SA"/>
    </w:rPr>
  </w:style>
  <w:style w:type="paragraph" w:customStyle="1" w:styleId="47">
    <w:name w:val="Абзац списка4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56">
    <w:name w:val="Абзац списка5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64">
    <w:name w:val="Абзац списка6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31">
    <w:name w:val="s_3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">
    <w:name w:val="Абзац списка7"/>
    <w:basedOn w:val="a2"/>
    <w:rsid w:val="00360974"/>
    <w:pPr>
      <w:autoSpaceDE w:val="0"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numbering" w:customStyle="1" w:styleId="List0">
    <w:name w:val="List 0"/>
    <w:basedOn w:val="a5"/>
    <w:autoRedefine/>
    <w:semiHidden/>
    <w:rsid w:val="00360974"/>
  </w:style>
  <w:style w:type="numbering" w:customStyle="1" w:styleId="114">
    <w:name w:val="Нет списка11"/>
    <w:next w:val="a5"/>
    <w:uiPriority w:val="99"/>
    <w:semiHidden/>
    <w:unhideWhenUsed/>
    <w:rsid w:val="00360974"/>
  </w:style>
  <w:style w:type="numbering" w:customStyle="1" w:styleId="214">
    <w:name w:val="Нет списка21"/>
    <w:next w:val="a5"/>
    <w:uiPriority w:val="99"/>
    <w:semiHidden/>
    <w:unhideWhenUsed/>
    <w:rsid w:val="00360974"/>
  </w:style>
  <w:style w:type="numbering" w:customStyle="1" w:styleId="List01">
    <w:name w:val="List 01"/>
    <w:basedOn w:val="a5"/>
    <w:autoRedefine/>
    <w:semiHidden/>
    <w:rsid w:val="00360974"/>
    <w:pPr>
      <w:numPr>
        <w:numId w:val="16"/>
      </w:numPr>
    </w:pPr>
  </w:style>
  <w:style w:type="numbering" w:customStyle="1" w:styleId="11">
    <w:name w:val="Стиль11"/>
    <w:rsid w:val="00360974"/>
    <w:pPr>
      <w:numPr>
        <w:numId w:val="15"/>
      </w:numPr>
    </w:pPr>
  </w:style>
  <w:style w:type="numbering" w:customStyle="1" w:styleId="List02">
    <w:name w:val="List 02"/>
    <w:basedOn w:val="a5"/>
    <w:autoRedefine/>
    <w:semiHidden/>
    <w:rsid w:val="00360974"/>
  </w:style>
  <w:style w:type="numbering" w:customStyle="1" w:styleId="121">
    <w:name w:val="Стиль12"/>
    <w:rsid w:val="00360974"/>
  </w:style>
  <w:style w:type="numbering" w:customStyle="1" w:styleId="List03">
    <w:name w:val="List 03"/>
    <w:basedOn w:val="a5"/>
    <w:autoRedefine/>
    <w:semiHidden/>
    <w:rsid w:val="00360974"/>
    <w:pPr>
      <w:numPr>
        <w:numId w:val="12"/>
      </w:numPr>
    </w:pPr>
  </w:style>
  <w:style w:type="numbering" w:customStyle="1" w:styleId="13">
    <w:name w:val="Стиль13"/>
    <w:rsid w:val="00360974"/>
    <w:pPr>
      <w:numPr>
        <w:numId w:val="11"/>
      </w:numPr>
    </w:pPr>
  </w:style>
  <w:style w:type="numbering" w:customStyle="1" w:styleId="List04">
    <w:name w:val="List 04"/>
    <w:basedOn w:val="a5"/>
    <w:autoRedefine/>
    <w:semiHidden/>
    <w:rsid w:val="00360974"/>
    <w:pPr>
      <w:numPr>
        <w:numId w:val="14"/>
      </w:numPr>
    </w:pPr>
  </w:style>
  <w:style w:type="numbering" w:customStyle="1" w:styleId="14">
    <w:name w:val="Стиль14"/>
    <w:rsid w:val="00360974"/>
    <w:pPr>
      <w:numPr>
        <w:numId w:val="13"/>
      </w:numPr>
    </w:pPr>
  </w:style>
  <w:style w:type="character" w:customStyle="1" w:styleId="ng-binding">
    <w:name w:val="ng-binding"/>
    <w:rsid w:val="00360974"/>
  </w:style>
  <w:style w:type="paragraph" w:customStyle="1" w:styleId="1fff">
    <w:name w:val="1"/>
    <w:basedOn w:val="1"/>
    <w:link w:val="1fff0"/>
    <w:qFormat/>
    <w:rsid w:val="00360974"/>
    <w:pPr>
      <w:jc w:val="center"/>
    </w:pPr>
    <w:rPr>
      <w:rFonts w:ascii="Times New Roman" w:hAnsi="Times New Roman"/>
      <w:sz w:val="28"/>
      <w:szCs w:val="28"/>
    </w:rPr>
  </w:style>
  <w:style w:type="character" w:customStyle="1" w:styleId="blk">
    <w:name w:val="blk"/>
    <w:basedOn w:val="a3"/>
    <w:rsid w:val="00360974"/>
  </w:style>
  <w:style w:type="character" w:customStyle="1" w:styleId="1fff0">
    <w:name w:val="1 Знак"/>
    <w:basedOn w:val="10"/>
    <w:link w:val="1fff"/>
    <w:rsid w:val="00360974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ru-RU"/>
    </w:rPr>
  </w:style>
  <w:style w:type="character" w:customStyle="1" w:styleId="Sb">
    <w:name w:val="S_Обычный в таблице Знак"/>
    <w:link w:val="Sa"/>
    <w:locked/>
    <w:rsid w:val="003609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S">
    <w:name w:val="- S_Маркированный"/>
    <w:basedOn w:val="a2"/>
    <w:qFormat/>
    <w:rsid w:val="00360974"/>
    <w:pPr>
      <w:numPr>
        <w:numId w:val="17"/>
      </w:numPr>
      <w:tabs>
        <w:tab w:val="left" w:pos="99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fffff5">
    <w:name w:val="Placeholder Text"/>
    <w:basedOn w:val="a3"/>
    <w:uiPriority w:val="99"/>
    <w:semiHidden/>
    <w:rsid w:val="000D5A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26" Type="http://schemas.openxmlformats.org/officeDocument/2006/relationships/image" Target="media/image6.jpeg"/><Relationship Id="rId39" Type="http://schemas.openxmlformats.org/officeDocument/2006/relationships/header" Target="header20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header" Target="header17.xml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10.xml"/><Relationship Id="rId33" Type="http://schemas.openxmlformats.org/officeDocument/2006/relationships/header" Target="header16.xml"/><Relationship Id="rId38" Type="http://schemas.openxmlformats.org/officeDocument/2006/relationships/image" Target="media/image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5.xml"/><Relationship Id="rId29" Type="http://schemas.openxmlformats.org/officeDocument/2006/relationships/header" Target="header13.xm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9.xml"/><Relationship Id="rId32" Type="http://schemas.openxmlformats.org/officeDocument/2006/relationships/header" Target="header15.xml"/><Relationship Id="rId37" Type="http://schemas.openxmlformats.org/officeDocument/2006/relationships/header" Target="header19.xml"/><Relationship Id="rId40" Type="http://schemas.openxmlformats.org/officeDocument/2006/relationships/header" Target="header2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36" Type="http://schemas.openxmlformats.org/officeDocument/2006/relationships/header" Target="header18.xml"/><Relationship Id="rId10" Type="http://schemas.openxmlformats.org/officeDocument/2006/relationships/hyperlink" Target="consultantplus://offline/ref=3AEDC99338AC3C5A7EF0326173F292FCA563936FA1C59161DA0AF97886Q6K4J" TargetMode="External"/><Relationship Id="rId19" Type="http://schemas.openxmlformats.org/officeDocument/2006/relationships/footer" Target="footer1.xml"/><Relationship Id="rId31" Type="http://schemas.openxmlformats.org/officeDocument/2006/relationships/footer" Target="footer2.xml"/><Relationship Id="rId44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header" Target="header14.xml"/><Relationship Id="rId35" Type="http://schemas.openxmlformats.org/officeDocument/2006/relationships/image" Target="media/image7.jpeg"/><Relationship Id="rId43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30FC4-23E4-4AE5-8CD8-1F1F95ECA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3981</TotalTime>
  <Pages>33</Pages>
  <Words>5851</Words>
  <Characters>33357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Буконкина</dc:creator>
  <cp:keywords/>
  <dc:description/>
  <cp:lastModifiedBy>Кириченко</cp:lastModifiedBy>
  <cp:revision>427</cp:revision>
  <cp:lastPrinted>2021-09-03T07:31:00Z</cp:lastPrinted>
  <dcterms:created xsi:type="dcterms:W3CDTF">2020-06-17T09:23:00Z</dcterms:created>
  <dcterms:modified xsi:type="dcterms:W3CDTF">2021-09-08T02:14:00Z</dcterms:modified>
</cp:coreProperties>
</file>