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644554" w14:textId="77777777" w:rsidR="00C67B6A" w:rsidRDefault="00C67B6A" w:rsidP="00C67B6A">
      <w:pPr>
        <w:pStyle w:val="23"/>
        <w:rPr>
          <w:lang w:eastAsia="ar-SA"/>
        </w:rPr>
      </w:pPr>
    </w:p>
    <w:p w14:paraId="07C46FC0" w14:textId="77777777" w:rsidR="00C67B6A" w:rsidRPr="00806293" w:rsidRDefault="00C67B6A" w:rsidP="00C67B6A">
      <w:pPr>
        <w:pStyle w:val="23"/>
        <w:rPr>
          <w:lang w:eastAsia="ar-SA"/>
        </w:rPr>
      </w:pPr>
      <w:r w:rsidRPr="00806293">
        <w:rPr>
          <w:noProof/>
          <w:lang w:eastAsia="ru-RU"/>
        </w:rPr>
        <w:drawing>
          <wp:anchor distT="0" distB="0" distL="114935" distR="114935" simplePos="0" relativeHeight="251661312" behindDoc="0" locked="0" layoutInCell="1" allowOverlap="1" wp14:anchorId="6E276552" wp14:editId="7866DBAB">
            <wp:simplePos x="0" y="0"/>
            <wp:positionH relativeFrom="column">
              <wp:posOffset>2899704</wp:posOffset>
            </wp:positionH>
            <wp:positionV relativeFrom="paragraph">
              <wp:posOffset>-199726</wp:posOffset>
            </wp:positionV>
            <wp:extent cx="552450" cy="63373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63373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5FFD020" w14:textId="77777777" w:rsidR="00C67B6A" w:rsidRPr="007D733A" w:rsidRDefault="00C67B6A" w:rsidP="00C67B6A">
      <w:pPr>
        <w:tabs>
          <w:tab w:val="left" w:pos="7802"/>
        </w:tabs>
        <w:suppressAutoHyphens/>
        <w:snapToGrid w:val="0"/>
        <w:spacing w:after="0" w:line="240" w:lineRule="auto"/>
        <w:rPr>
          <w:rFonts w:ascii="Times New Roman" w:eastAsia="Times New Roman" w:hAnsi="Times New Roman" w:cs="Times New Roman"/>
          <w:i/>
          <w:iCs/>
          <w:color w:val="595959" w:themeColor="text1" w:themeTint="A6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ab/>
      </w:r>
    </w:p>
    <w:p w14:paraId="11E01805" w14:textId="77777777" w:rsidR="00C67B6A" w:rsidRDefault="00C67B6A" w:rsidP="00C67B6A">
      <w:pPr>
        <w:suppressAutoHyphens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14:paraId="5D063ABA" w14:textId="77777777" w:rsidR="00C67B6A" w:rsidRDefault="00C67B6A" w:rsidP="00C67B6A">
      <w:pPr>
        <w:suppressAutoHyphens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14:paraId="5307D347" w14:textId="77777777" w:rsidR="00C67B6A" w:rsidRPr="00806293" w:rsidRDefault="00C67B6A" w:rsidP="00C67B6A">
      <w:pPr>
        <w:suppressAutoHyphens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806293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АДМИНИСТРАЦИЯ РАБОЧЕГО ПОСЕЛКА КОЛЬЦОВО</w:t>
      </w:r>
    </w:p>
    <w:p w14:paraId="6E411F3C" w14:textId="77777777" w:rsidR="00C67B6A" w:rsidRPr="00806293" w:rsidRDefault="00C67B6A" w:rsidP="00C67B6A">
      <w:pPr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14:paraId="535835D6" w14:textId="77777777" w:rsidR="00C67B6A" w:rsidRPr="00806293" w:rsidRDefault="00C67B6A" w:rsidP="00C67B6A">
      <w:pPr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806293">
        <w:rPr>
          <w:rFonts w:ascii="Times New Roman" w:eastAsia="Times New Roman" w:hAnsi="Times New Roman" w:cs="Times New Roman"/>
          <w:b/>
          <w:bCs/>
          <w:sz w:val="36"/>
          <w:szCs w:val="36"/>
          <w:lang w:eastAsia="ar-SA"/>
        </w:rPr>
        <w:t>ПОСТАНОВЛЕНИЕ</w:t>
      </w:r>
    </w:p>
    <w:p w14:paraId="7A162217" w14:textId="77777777" w:rsidR="00C67B6A" w:rsidRPr="00806293" w:rsidRDefault="00C67B6A" w:rsidP="00C67B6A">
      <w:pPr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</w:p>
    <w:p w14:paraId="3E26B3E8" w14:textId="77777777" w:rsidR="00C67B6A" w:rsidRPr="00806293" w:rsidRDefault="00C67B6A" w:rsidP="00C67B6A">
      <w:pPr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</w:p>
    <w:p w14:paraId="6DD0A651" w14:textId="77777777" w:rsidR="00C67B6A" w:rsidRPr="0057711B" w:rsidRDefault="00C67B6A" w:rsidP="00C67B6A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от _________ </w:t>
      </w:r>
      <w:r w:rsidRPr="0057711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№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_____</w:t>
      </w:r>
    </w:p>
    <w:p w14:paraId="788965DC" w14:textId="77777777" w:rsidR="00C67B6A" w:rsidRPr="0057711B" w:rsidRDefault="00C67B6A" w:rsidP="00C67B6A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4A15B39D" w14:textId="77777777" w:rsidR="00C67B6A" w:rsidRPr="0057711B" w:rsidRDefault="00C67B6A" w:rsidP="00C67B6A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3D987044" w14:textId="77777777" w:rsidR="00C67B6A" w:rsidRDefault="00C67B6A" w:rsidP="00C67B6A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О </w:t>
      </w:r>
      <w:r w:rsidRPr="00CD0DE0">
        <w:rPr>
          <w:rFonts w:ascii="Times New Roman" w:eastAsia="Times New Roman" w:hAnsi="Times New Roman" w:cs="Times New Roman"/>
          <w:sz w:val="28"/>
          <w:szCs w:val="28"/>
          <w:lang w:eastAsia="ar-SA"/>
        </w:rPr>
        <w:t>проект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е</w:t>
      </w:r>
      <w:r w:rsidRPr="00CD0DE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планировки и проект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е</w:t>
      </w:r>
      <w:r w:rsidRPr="00CD0DE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межевания </w:t>
      </w:r>
    </w:p>
    <w:p w14:paraId="1C17BF91" w14:textId="1DBF45EA" w:rsidR="00C67B6A" w:rsidRPr="00CD0DE0" w:rsidRDefault="00C67B6A" w:rsidP="00C67B6A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PMingLiU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территории микрорайона Х рабочего поселка Кольцово</w:t>
      </w:r>
      <w:r w:rsidR="00152F9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152F92" w:rsidRPr="00C661CE">
        <w:rPr>
          <w:rFonts w:ascii="Times New Roman" w:eastAsia="Times New Roman" w:hAnsi="Times New Roman" w:cs="Times New Roman"/>
          <w:sz w:val="28"/>
          <w:szCs w:val="28"/>
          <w:lang w:eastAsia="ar-SA"/>
        </w:rPr>
        <w:t>Новосибирской области</w:t>
      </w:r>
    </w:p>
    <w:p w14:paraId="561CCF81" w14:textId="77777777" w:rsidR="00C67B6A" w:rsidRDefault="00C67B6A" w:rsidP="00C67B6A">
      <w:pPr>
        <w:shd w:val="clear" w:color="auto" w:fill="FFFFFF"/>
        <w:suppressAutoHyphens/>
        <w:spacing w:after="0" w:line="240" w:lineRule="auto"/>
        <w:ind w:hanging="142"/>
        <w:jc w:val="center"/>
        <w:rPr>
          <w:rFonts w:ascii="Times New Roman" w:eastAsia="PMingLiU" w:hAnsi="Times New Roman" w:cs="Times New Roman"/>
          <w:sz w:val="28"/>
          <w:szCs w:val="28"/>
          <w:lang w:eastAsia="ar-SA"/>
        </w:rPr>
      </w:pPr>
    </w:p>
    <w:p w14:paraId="2A5159B0" w14:textId="77777777" w:rsidR="00C67B6A" w:rsidRPr="00CD0DE0" w:rsidRDefault="00C67B6A" w:rsidP="00C67B6A">
      <w:pPr>
        <w:shd w:val="clear" w:color="auto" w:fill="FFFFFF"/>
        <w:suppressAutoHyphens/>
        <w:spacing w:after="0" w:line="240" w:lineRule="auto"/>
        <w:ind w:hanging="142"/>
        <w:jc w:val="center"/>
        <w:rPr>
          <w:rFonts w:ascii="Times New Roman" w:eastAsia="PMingLiU" w:hAnsi="Times New Roman" w:cs="Times New Roman"/>
          <w:sz w:val="28"/>
          <w:szCs w:val="28"/>
          <w:lang w:eastAsia="ar-SA"/>
        </w:rPr>
      </w:pPr>
    </w:p>
    <w:p w14:paraId="0DEA75E7" w14:textId="77777777" w:rsidR="00C67B6A" w:rsidRPr="00CD0DE0" w:rsidRDefault="00C67B6A" w:rsidP="00C67B6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D0DE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целях  выделения элементов планировочной</w:t>
      </w:r>
      <w:r w:rsidRPr="00F70A2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структуры, установления границ территорий общего пользования, границ зон планируемого размещения объектов капитального строительства, определения характеристик и очередности п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ланируемого развития территории</w:t>
      </w:r>
      <w:r w:rsidRPr="00F7634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в соответствии со статьями 41-46 Градостроительного </w:t>
      </w:r>
      <w:hyperlink r:id="rId9" w:history="1">
        <w:r w:rsidRPr="00F76341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кодекса</w:t>
        </w:r>
      </w:hyperlink>
      <w:r w:rsidRPr="00F7634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Российской Федерации,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F7634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решением Совета депутатов рабочего поселка Кольцово от 24.02.2021 N 5 «О Порядке подготовки и утверждения документации по планировке территории рабочего поселка Кольцово, внесения в нее изменений и ее отмены»,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руководствуясь Уставом рабочего поселка Кольцово, </w:t>
      </w:r>
      <w:r w:rsidRPr="00B5742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учитывая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протокол общественных обсуждений и </w:t>
      </w:r>
      <w:r w:rsidRPr="00CD0DE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заключение о результатах общественных обсуждений,</w:t>
      </w:r>
    </w:p>
    <w:p w14:paraId="76B9E4E6" w14:textId="77777777" w:rsidR="00C67B6A" w:rsidRPr="00CD0DE0" w:rsidRDefault="00C67B6A" w:rsidP="00C67B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D0DE0">
        <w:rPr>
          <w:rFonts w:ascii="Times New Roman" w:eastAsia="Times New Roman" w:hAnsi="Times New Roman" w:cs="Times New Roman"/>
          <w:sz w:val="28"/>
          <w:szCs w:val="28"/>
          <w:lang w:eastAsia="ar-SA"/>
        </w:rPr>
        <w:t>ПОСТАНОВЛЯЮ:</w:t>
      </w:r>
    </w:p>
    <w:p w14:paraId="548F3E6B" w14:textId="1F3F8141" w:rsidR="00C67B6A" w:rsidRPr="00CD0DE0" w:rsidRDefault="00C67B6A" w:rsidP="00C67B6A">
      <w:pPr>
        <w:numPr>
          <w:ilvl w:val="0"/>
          <w:numId w:val="1"/>
        </w:numPr>
        <w:shd w:val="clear" w:color="auto" w:fill="FFFFFF"/>
        <w:tabs>
          <w:tab w:val="left" w:pos="993"/>
        </w:tabs>
        <w:suppressAutoHyphens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D0DE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Утвердить проект планировки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территории микрорайона Х рабочего поселка Кольцово</w:t>
      </w:r>
      <w:r w:rsidR="00152F9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152F92" w:rsidRPr="00C661CE">
        <w:rPr>
          <w:rFonts w:ascii="Times New Roman" w:eastAsia="Times New Roman" w:hAnsi="Times New Roman" w:cs="Times New Roman"/>
          <w:sz w:val="28"/>
          <w:szCs w:val="28"/>
          <w:lang w:eastAsia="ar-SA"/>
        </w:rPr>
        <w:t>Новосибирской области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CD0DE0">
        <w:rPr>
          <w:rFonts w:ascii="Times New Roman" w:eastAsia="Times New Roman" w:hAnsi="Times New Roman" w:cs="Times New Roman"/>
          <w:sz w:val="28"/>
          <w:szCs w:val="28"/>
          <w:lang w:eastAsia="ar-SA"/>
        </w:rPr>
        <w:t>(приложение 1).</w:t>
      </w:r>
    </w:p>
    <w:p w14:paraId="165A7A3F" w14:textId="71DEBA32" w:rsidR="00C67B6A" w:rsidRPr="00CD0DE0" w:rsidRDefault="00C67B6A" w:rsidP="00C67B6A">
      <w:pPr>
        <w:numPr>
          <w:ilvl w:val="0"/>
          <w:numId w:val="1"/>
        </w:numPr>
        <w:shd w:val="clear" w:color="auto" w:fill="FFFFFF"/>
        <w:tabs>
          <w:tab w:val="left" w:pos="993"/>
        </w:tabs>
        <w:suppressAutoHyphens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D0DE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Утвердить проект межевания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территории микрорайона Х рабочего поселка Кольцово </w:t>
      </w:r>
      <w:r w:rsidR="00152F92" w:rsidRPr="00C661CE">
        <w:rPr>
          <w:rFonts w:ascii="Times New Roman" w:eastAsia="Times New Roman" w:hAnsi="Times New Roman" w:cs="Times New Roman"/>
          <w:sz w:val="28"/>
          <w:szCs w:val="28"/>
          <w:lang w:eastAsia="ar-SA"/>
        </w:rPr>
        <w:t>Новосибирской области</w:t>
      </w:r>
      <w:r w:rsidR="00152F92" w:rsidRPr="00CD0DE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CD0DE0">
        <w:rPr>
          <w:rFonts w:ascii="Times New Roman" w:eastAsia="Times New Roman" w:hAnsi="Times New Roman" w:cs="Times New Roman"/>
          <w:sz w:val="28"/>
          <w:szCs w:val="28"/>
          <w:lang w:eastAsia="ar-SA"/>
        </w:rPr>
        <w:t>(приложение 2).</w:t>
      </w:r>
    </w:p>
    <w:p w14:paraId="28108187" w14:textId="77777777" w:rsidR="00C67B6A" w:rsidRPr="003E037A" w:rsidRDefault="00C67B6A" w:rsidP="00C67B6A">
      <w:pPr>
        <w:numPr>
          <w:ilvl w:val="0"/>
          <w:numId w:val="1"/>
        </w:numPr>
        <w:shd w:val="clear" w:color="auto" w:fill="FFFFFF"/>
        <w:tabs>
          <w:tab w:val="left" w:pos="993"/>
        </w:tabs>
        <w:suppressAutoHyphens/>
        <w:autoSpaceDE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Признать утратившим силу постановление администрации рабочего поселка Кольцово </w:t>
      </w:r>
      <w:r w:rsidRPr="003E037A">
        <w:rPr>
          <w:rFonts w:ascii="Times New Roman" w:eastAsia="Times New Roman" w:hAnsi="Times New Roman" w:cs="Times New Roman"/>
          <w:sz w:val="28"/>
          <w:szCs w:val="28"/>
          <w:lang w:eastAsia="ar-SA"/>
        </w:rPr>
        <w:t>от 13.10.2021 № 986 «Об утверждении проекта планировки и проекта межевания территории микрорайона Х рабочего поселка Кольцово»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</w:p>
    <w:p w14:paraId="1C45EC31" w14:textId="77777777" w:rsidR="00C67B6A" w:rsidRPr="00B5742D" w:rsidRDefault="00C67B6A" w:rsidP="00C67B6A">
      <w:pPr>
        <w:numPr>
          <w:ilvl w:val="0"/>
          <w:numId w:val="1"/>
        </w:numPr>
        <w:shd w:val="clear" w:color="auto" w:fill="FFFFFF"/>
        <w:tabs>
          <w:tab w:val="left" w:pos="993"/>
        </w:tabs>
        <w:suppressAutoHyphens/>
        <w:autoSpaceDE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B5742D">
        <w:rPr>
          <w:rFonts w:ascii="Times New Roman" w:eastAsia="Times New Roman" w:hAnsi="Times New Roman" w:cs="Times New Roman"/>
          <w:sz w:val="28"/>
          <w:szCs w:val="28"/>
          <w:lang w:eastAsia="ar-SA"/>
        </w:rPr>
        <w:t>Опубликовать настоящее постановление в бюллетене нормативно-правовых актов рабочего поселка Кольцово «КОЛЬЦОВО-ПРАВО» и разместить на официальном интернет-портале рабочего поселка Кольцово.</w:t>
      </w:r>
    </w:p>
    <w:p w14:paraId="4182C69A" w14:textId="77777777" w:rsidR="00C67B6A" w:rsidRPr="00B5742D" w:rsidRDefault="00C67B6A" w:rsidP="00C67B6A">
      <w:pPr>
        <w:numPr>
          <w:ilvl w:val="0"/>
          <w:numId w:val="1"/>
        </w:numPr>
        <w:shd w:val="clear" w:color="auto" w:fill="FFFFFF"/>
        <w:tabs>
          <w:tab w:val="left" w:pos="993"/>
        </w:tabs>
        <w:suppressAutoHyphens/>
        <w:autoSpaceDE w:val="0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B5742D">
        <w:rPr>
          <w:rFonts w:ascii="Times New Roman" w:eastAsia="Calibri" w:hAnsi="Times New Roman" w:cs="Times New Roman"/>
          <w:sz w:val="28"/>
          <w:szCs w:val="28"/>
          <w:lang w:eastAsia="ar-SA"/>
        </w:rPr>
        <w:t>Контроль за исполнением постановления возложить на заместителя главы администрации рабочего поселка Кольцово по строительству и управлению муниципальной собственностью Болдыреву Т.И.</w:t>
      </w:r>
    </w:p>
    <w:p w14:paraId="5109E1A1" w14:textId="77777777" w:rsidR="00C67B6A" w:rsidRDefault="00C67B6A" w:rsidP="00C67B6A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0321B59C" w14:textId="77777777" w:rsidR="00C67B6A" w:rsidRPr="00806293" w:rsidRDefault="00C67B6A" w:rsidP="00C67B6A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3F40C62A" w14:textId="77777777" w:rsidR="00C67B6A" w:rsidRPr="00806293" w:rsidRDefault="00C67B6A" w:rsidP="00C67B6A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32FEFE58" w14:textId="77777777" w:rsidR="00C67B6A" w:rsidRDefault="00C67B6A" w:rsidP="00C67B6A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06293">
        <w:rPr>
          <w:rFonts w:ascii="Times New Roman" w:eastAsia="Times New Roman" w:hAnsi="Times New Roman" w:cs="Times New Roman"/>
          <w:sz w:val="28"/>
          <w:szCs w:val="28"/>
          <w:lang w:eastAsia="ar-SA"/>
        </w:rPr>
        <w:t>Глава рабочего поселка Кольцово                                                 Н.Г. Красников</w:t>
      </w:r>
    </w:p>
    <w:p w14:paraId="18C05E44" w14:textId="77777777" w:rsidR="00C67B6A" w:rsidRDefault="00C67B6A" w:rsidP="00C67B6A">
      <w:pPr>
        <w:suppressAutoHyphens/>
        <w:autoSpaceDE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7B705294" w14:textId="1AD8C279" w:rsidR="00C67B6A" w:rsidRPr="00806293" w:rsidRDefault="00C67B6A" w:rsidP="00C67B6A">
      <w:pPr>
        <w:suppressAutoHyphens/>
        <w:autoSpaceDE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06293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>Приложение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1</w:t>
      </w:r>
    </w:p>
    <w:p w14:paraId="1F1CE517" w14:textId="77777777" w:rsidR="00C67B6A" w:rsidRPr="002041ED" w:rsidRDefault="00C67B6A" w:rsidP="00C67B6A">
      <w:pPr>
        <w:suppressAutoHyphens/>
        <w:autoSpaceDE w:val="0"/>
        <w:spacing w:after="0" w:line="240" w:lineRule="auto"/>
        <w:ind w:left="5040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041ED">
        <w:rPr>
          <w:rFonts w:ascii="Times New Roman" w:eastAsia="Times New Roman" w:hAnsi="Times New Roman" w:cs="Times New Roman"/>
          <w:sz w:val="28"/>
          <w:szCs w:val="28"/>
          <w:lang w:eastAsia="ar-SA"/>
        </w:rPr>
        <w:t>к постановлению администрации</w:t>
      </w:r>
    </w:p>
    <w:p w14:paraId="328D576F" w14:textId="77777777" w:rsidR="00C67B6A" w:rsidRPr="002041ED" w:rsidRDefault="00C67B6A" w:rsidP="00C67B6A">
      <w:pPr>
        <w:suppressAutoHyphens/>
        <w:autoSpaceDE w:val="0"/>
        <w:spacing w:after="0" w:line="240" w:lineRule="auto"/>
        <w:ind w:left="5040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041ED">
        <w:rPr>
          <w:rFonts w:ascii="Times New Roman" w:eastAsia="Times New Roman" w:hAnsi="Times New Roman" w:cs="Times New Roman"/>
          <w:sz w:val="28"/>
          <w:szCs w:val="28"/>
          <w:lang w:eastAsia="ar-SA"/>
        </w:rPr>
        <w:t>рабочего поселка Кольцово</w:t>
      </w:r>
    </w:p>
    <w:p w14:paraId="735FFA03" w14:textId="77777777" w:rsidR="00C67B6A" w:rsidRPr="002041ED" w:rsidRDefault="00C67B6A" w:rsidP="00C67B6A">
      <w:pPr>
        <w:suppressAutoHyphens/>
        <w:autoSpaceDE w:val="0"/>
        <w:spacing w:after="0" w:line="240" w:lineRule="auto"/>
        <w:ind w:left="5040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041ED">
        <w:rPr>
          <w:rFonts w:ascii="Times New Roman" w:eastAsia="Times New Roman" w:hAnsi="Times New Roman" w:cs="Times New Roman"/>
          <w:sz w:val="28"/>
          <w:szCs w:val="28"/>
          <w:lang w:eastAsia="ar-SA"/>
        </w:rPr>
        <w:t>от __.__.202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2</w:t>
      </w:r>
      <w:r w:rsidRPr="002041E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№ ____</w:t>
      </w:r>
    </w:p>
    <w:p w14:paraId="44074A3D" w14:textId="77777777" w:rsidR="00C67B6A" w:rsidRPr="002041ED" w:rsidRDefault="00C67B6A" w:rsidP="00C67B6A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66B7D775" w14:textId="77777777" w:rsidR="00C67B6A" w:rsidRPr="002041ED" w:rsidRDefault="00C67B6A" w:rsidP="00C67B6A">
      <w:pPr>
        <w:widowControl w:val="0"/>
        <w:suppressAutoHyphens/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14:paraId="35D1806A" w14:textId="77777777" w:rsidR="00C67B6A" w:rsidRPr="002041ED" w:rsidRDefault="00C67B6A" w:rsidP="00C67B6A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2041ED">
        <w:rPr>
          <w:rFonts w:ascii="Times New Roman" w:eastAsia="Times New Roman" w:hAnsi="Times New Roman" w:cs="Times New Roman"/>
          <w:b/>
          <w:sz w:val="32"/>
          <w:szCs w:val="28"/>
          <w:lang w:eastAsia="ar-SA"/>
        </w:rPr>
        <w:t>Проект</w:t>
      </w:r>
      <w:r w:rsidRPr="002041ED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</w:t>
      </w:r>
    </w:p>
    <w:p w14:paraId="41384557" w14:textId="2869BC11" w:rsidR="00C67B6A" w:rsidRDefault="00C67B6A" w:rsidP="00C67B6A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2041ED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планировки </w:t>
      </w:r>
      <w:r w:rsidRPr="002E5982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территории микрорайона</w:t>
      </w:r>
      <w:r w:rsidR="00E1730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</w:t>
      </w:r>
      <w:r w:rsidR="00E1730A" w:rsidRPr="002E5982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Х</w:t>
      </w:r>
    </w:p>
    <w:p w14:paraId="26C8E47D" w14:textId="5419AF33" w:rsidR="00C67B6A" w:rsidRPr="00C661CE" w:rsidRDefault="00C67B6A" w:rsidP="00C67B6A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2E5982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рабочего поселка Кольцово</w:t>
      </w:r>
      <w:r w:rsidR="00152F92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</w:t>
      </w:r>
      <w:r w:rsidR="00152F92" w:rsidRPr="00C661CE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Новосибирской области</w:t>
      </w:r>
    </w:p>
    <w:p w14:paraId="03F246A3" w14:textId="77777777" w:rsidR="00C67B6A" w:rsidRDefault="00C67B6A" w:rsidP="00C67B6A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14:paraId="008C89AD" w14:textId="77777777" w:rsidR="00C67B6A" w:rsidRDefault="00C67B6A" w:rsidP="00C67B6A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14:paraId="2A8A56A4" w14:textId="77777777" w:rsidR="00C67B6A" w:rsidRDefault="00C67B6A" w:rsidP="00C67B6A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14:paraId="524266C8" w14:textId="77777777" w:rsidR="003B6ED3" w:rsidRPr="003B6ED3" w:rsidRDefault="003B6ED3" w:rsidP="003B6ED3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B6ED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Ⅰ. Чертеж планировки территории.</w:t>
      </w:r>
    </w:p>
    <w:p w14:paraId="586DD7A7" w14:textId="77777777" w:rsidR="003B6ED3" w:rsidRPr="003B6ED3" w:rsidRDefault="003B6ED3" w:rsidP="003B6ED3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spellStart"/>
      <w:r w:rsidRPr="003B6ED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ⅠⅠ</w:t>
      </w:r>
      <w:proofErr w:type="spellEnd"/>
      <w:r w:rsidRPr="003B6ED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Чертеж красных линий.</w:t>
      </w:r>
    </w:p>
    <w:p w14:paraId="08F70913" w14:textId="77777777" w:rsidR="003B6ED3" w:rsidRPr="003B6ED3" w:rsidRDefault="003B6ED3" w:rsidP="003B6ED3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spellStart"/>
      <w:r w:rsidRPr="003B6ED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ⅠⅠⅠ</w:t>
      </w:r>
      <w:proofErr w:type="spellEnd"/>
      <w:r w:rsidRPr="003B6ED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Положение о характеристиках планируемого развития территории.</w:t>
      </w:r>
    </w:p>
    <w:p w14:paraId="0823C47F" w14:textId="77777777" w:rsidR="003B6ED3" w:rsidRPr="003B6ED3" w:rsidRDefault="003B6ED3" w:rsidP="003B6ED3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B6ED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Ⅰ</w:t>
      </w:r>
      <w:r w:rsidRPr="003B6ED3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V</w:t>
      </w:r>
      <w:r w:rsidRPr="003B6ED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Положение об очередности планируемого развития территории.</w:t>
      </w:r>
    </w:p>
    <w:p w14:paraId="5F35DE27" w14:textId="77777777" w:rsidR="003B6ED3" w:rsidRPr="003B6ED3" w:rsidRDefault="003B6ED3" w:rsidP="003B6ED3">
      <w:pPr>
        <w:suppressAutoHyphens/>
        <w:autoSpaceDE w:val="0"/>
        <w:spacing w:after="0" w:line="240" w:lineRule="auto"/>
        <w:rPr>
          <w:rFonts w:ascii="Times New Roman" w:eastAsia="TimesNewRomanPS-BoldMT" w:hAnsi="Times New Roman" w:cs="Times New Roman"/>
          <w:b/>
          <w:bCs/>
          <w:sz w:val="24"/>
          <w:szCs w:val="24"/>
          <w:lang w:eastAsia="ar-SA"/>
        </w:rPr>
      </w:pPr>
    </w:p>
    <w:p w14:paraId="182A8C2D" w14:textId="77777777" w:rsidR="00C67B6A" w:rsidRDefault="00C67B6A" w:rsidP="00C67B6A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14:paraId="33505AF9" w14:textId="77777777" w:rsidR="00C67B6A" w:rsidRDefault="00C67B6A" w:rsidP="00C67B6A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14:paraId="2CBEE2A1" w14:textId="77777777" w:rsidR="00C67B6A" w:rsidRDefault="00C67B6A" w:rsidP="00C67B6A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14:paraId="3209065B" w14:textId="77777777" w:rsidR="00C67B6A" w:rsidRDefault="00C67B6A" w:rsidP="00C67B6A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14:paraId="1F45944F" w14:textId="77777777" w:rsidR="00C67B6A" w:rsidRDefault="00C67B6A" w:rsidP="00C67B6A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14:paraId="4B576238" w14:textId="77777777" w:rsidR="00C67B6A" w:rsidRDefault="00C67B6A" w:rsidP="00C67B6A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14:paraId="725FD36C" w14:textId="77777777" w:rsidR="00C67B6A" w:rsidRDefault="00C67B6A" w:rsidP="00C67B6A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14:paraId="613ECCEB" w14:textId="77777777" w:rsidR="00C67B6A" w:rsidRDefault="00C67B6A" w:rsidP="00C67B6A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14:paraId="414848C9" w14:textId="77777777" w:rsidR="00C67B6A" w:rsidRDefault="00C67B6A" w:rsidP="00C67B6A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14:paraId="0D1D12B3" w14:textId="77777777" w:rsidR="00C67B6A" w:rsidRDefault="00C67B6A" w:rsidP="00C67B6A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14:paraId="2F63220A" w14:textId="77777777" w:rsidR="00C67B6A" w:rsidRDefault="00C67B6A" w:rsidP="00C67B6A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14:paraId="091D9847" w14:textId="77777777" w:rsidR="00C67B6A" w:rsidRDefault="00C67B6A" w:rsidP="00C67B6A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14:paraId="4F678993" w14:textId="77777777" w:rsidR="00C67B6A" w:rsidRDefault="00C67B6A" w:rsidP="00C67B6A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14:paraId="5215A591" w14:textId="77777777" w:rsidR="00C67B6A" w:rsidRDefault="00C67B6A" w:rsidP="00C67B6A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14:paraId="237D8B5C" w14:textId="77777777" w:rsidR="00C67B6A" w:rsidRDefault="00C67B6A" w:rsidP="00C67B6A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14:paraId="2258208A" w14:textId="77777777" w:rsidR="00C67B6A" w:rsidRDefault="00C67B6A" w:rsidP="00C67B6A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14:paraId="29E518FD" w14:textId="77777777" w:rsidR="00C67B6A" w:rsidRDefault="00C67B6A" w:rsidP="00C67B6A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14:paraId="247D00E1" w14:textId="77777777" w:rsidR="00C67B6A" w:rsidRDefault="00C67B6A" w:rsidP="00C67B6A">
      <w:pPr>
        <w:suppressAutoHyphens/>
        <w:autoSpaceDE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53655030" w14:textId="77777777" w:rsidR="00C67B6A" w:rsidRDefault="00C67B6A" w:rsidP="00C67B6A">
      <w:pPr>
        <w:suppressAutoHyphens/>
        <w:autoSpaceDE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62359D9C" w14:textId="77777777" w:rsidR="00C67B6A" w:rsidRDefault="00C67B6A" w:rsidP="00C67B6A">
      <w:pPr>
        <w:suppressAutoHyphens/>
        <w:autoSpaceDE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2D9BB69B" w14:textId="77777777" w:rsidR="00C67B6A" w:rsidRDefault="00C67B6A" w:rsidP="00C67B6A">
      <w:pPr>
        <w:suppressAutoHyphens/>
        <w:autoSpaceDE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5ED183FA" w14:textId="77777777" w:rsidR="00C67B6A" w:rsidRDefault="00C67B6A" w:rsidP="00C67B6A">
      <w:pPr>
        <w:suppressAutoHyphens/>
        <w:autoSpaceDE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556C630F" w14:textId="77777777" w:rsidR="00C67B6A" w:rsidRDefault="00C67B6A" w:rsidP="00C67B6A">
      <w:pPr>
        <w:suppressAutoHyphens/>
        <w:autoSpaceDE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24F5D077" w14:textId="77777777" w:rsidR="00C67B6A" w:rsidRDefault="00C67B6A" w:rsidP="00C67B6A">
      <w:pPr>
        <w:suppressAutoHyphens/>
        <w:autoSpaceDE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30F37BE7" w14:textId="77777777" w:rsidR="00C67B6A" w:rsidRDefault="00C67B6A" w:rsidP="00C67B6A">
      <w:pPr>
        <w:suppressAutoHyphens/>
        <w:autoSpaceDE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008113E7" w14:textId="77777777" w:rsidR="003B6ED3" w:rsidRDefault="003B6ED3" w:rsidP="00C67B6A">
      <w:pPr>
        <w:suppressAutoHyphens/>
        <w:autoSpaceDE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  <w:sectPr w:rsidR="003B6ED3" w:rsidSect="000816AA">
          <w:headerReference w:type="even" r:id="rId10"/>
          <w:headerReference w:type="default" r:id="rId11"/>
          <w:headerReference w:type="first" r:id="rId12"/>
          <w:pgSz w:w="11906" w:h="16838"/>
          <w:pgMar w:top="1134" w:right="707" w:bottom="568" w:left="1418" w:header="709" w:footer="423" w:gutter="0"/>
          <w:pgNumType w:start="1"/>
          <w:cols w:space="720"/>
          <w:titlePg/>
          <w:docGrid w:linePitch="360"/>
        </w:sectPr>
      </w:pPr>
    </w:p>
    <w:p w14:paraId="0A518286" w14:textId="740910FD" w:rsidR="003B6ED3" w:rsidRDefault="003B6ED3" w:rsidP="003B6ED3">
      <w:pPr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  <w:lastRenderedPageBreak/>
        <w:t xml:space="preserve">  </w:t>
      </w:r>
      <w:r w:rsidRPr="003B6ED3"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  <w:t>Ⅰ. Чертеж планировки территории</w:t>
      </w:r>
    </w:p>
    <w:p w14:paraId="6085659E" w14:textId="77777777" w:rsidR="003B6ED3" w:rsidRDefault="003B6ED3" w:rsidP="003B6ED3">
      <w:pPr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</w:pPr>
    </w:p>
    <w:p w14:paraId="1ADDB099" w14:textId="0A93BB4E" w:rsidR="003B6ED3" w:rsidRPr="003B6ED3" w:rsidRDefault="0027223D" w:rsidP="003B6ED3">
      <w:pPr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  <w:pict w14:anchorId="122B569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14.75pt;height:459pt">
            <v:imagedata r:id="rId13" o:title="ПП-1 Чертеж планировки территории"/>
          </v:shape>
        </w:pict>
      </w:r>
    </w:p>
    <w:p w14:paraId="5331C421" w14:textId="6A1F4DA1" w:rsidR="003B6ED3" w:rsidRDefault="004637CF" w:rsidP="003B6ED3">
      <w:pPr>
        <w:suppressAutoHyphens/>
        <w:autoSpaceDE w:val="0"/>
        <w:spacing w:after="0" w:line="240" w:lineRule="auto"/>
        <w:jc w:val="center"/>
        <w:rPr>
          <w:rFonts w:ascii="Times New Roman" w:eastAsia="TimesNewRomanPS-BoldMT" w:hAnsi="Times New Roman" w:cs="Times New Roman"/>
          <w:b/>
          <w:bCs/>
          <w:sz w:val="32"/>
          <w:szCs w:val="24"/>
          <w:lang w:eastAsia="ar-SA"/>
        </w:rPr>
      </w:pPr>
      <w:r>
        <w:rPr>
          <w:rFonts w:ascii="Times New Roman" w:eastAsia="TimesNewRomanPS-BoldMT" w:hAnsi="Times New Roman" w:cs="Times New Roman"/>
          <w:b/>
          <w:bCs/>
          <w:sz w:val="32"/>
          <w:szCs w:val="24"/>
          <w:lang w:eastAsia="ar-SA"/>
        </w:rPr>
        <w:lastRenderedPageBreak/>
        <w:t xml:space="preserve"> </w:t>
      </w:r>
      <w:r w:rsidR="00655B28">
        <w:rPr>
          <w:rFonts w:ascii="Times New Roman" w:eastAsia="TimesNewRomanPS-BoldMT" w:hAnsi="Times New Roman" w:cs="Times New Roman"/>
          <w:b/>
          <w:bCs/>
          <w:sz w:val="32"/>
          <w:szCs w:val="24"/>
          <w:lang w:eastAsia="ar-SA"/>
        </w:rPr>
        <w:t xml:space="preserve">       </w:t>
      </w:r>
      <w:proofErr w:type="spellStart"/>
      <w:r w:rsidR="003B6ED3" w:rsidRPr="003B6ED3">
        <w:rPr>
          <w:rFonts w:ascii="Times New Roman" w:eastAsia="TimesNewRomanPS-BoldMT" w:hAnsi="Times New Roman" w:cs="Times New Roman"/>
          <w:b/>
          <w:bCs/>
          <w:sz w:val="32"/>
          <w:szCs w:val="24"/>
          <w:lang w:eastAsia="ar-SA"/>
        </w:rPr>
        <w:t>ⅠⅠ</w:t>
      </w:r>
      <w:proofErr w:type="spellEnd"/>
      <w:r w:rsidR="003B6ED3" w:rsidRPr="003B6ED3">
        <w:rPr>
          <w:rFonts w:ascii="Times New Roman" w:eastAsia="TimesNewRomanPS-BoldMT" w:hAnsi="Times New Roman" w:cs="Times New Roman"/>
          <w:b/>
          <w:bCs/>
          <w:sz w:val="32"/>
          <w:szCs w:val="24"/>
          <w:lang w:eastAsia="ar-SA"/>
        </w:rPr>
        <w:t>. Чертеж красных линий</w:t>
      </w:r>
    </w:p>
    <w:p w14:paraId="50013CBE" w14:textId="77777777" w:rsidR="00741339" w:rsidRDefault="00741339" w:rsidP="003B6ED3">
      <w:pPr>
        <w:suppressAutoHyphens/>
        <w:autoSpaceDE w:val="0"/>
        <w:spacing w:after="0" w:line="240" w:lineRule="auto"/>
        <w:jc w:val="center"/>
        <w:rPr>
          <w:rFonts w:ascii="Times New Roman" w:eastAsia="TimesNewRomanPS-BoldMT" w:hAnsi="Times New Roman" w:cs="Times New Roman"/>
          <w:b/>
          <w:bCs/>
          <w:sz w:val="32"/>
          <w:szCs w:val="24"/>
          <w:lang w:eastAsia="ar-SA"/>
        </w:rPr>
      </w:pPr>
    </w:p>
    <w:p w14:paraId="2891D0F7" w14:textId="446CF3E1" w:rsidR="00741339" w:rsidRDefault="004637CF" w:rsidP="003B6ED3">
      <w:pPr>
        <w:suppressAutoHyphens/>
        <w:autoSpaceDE w:val="0"/>
        <w:spacing w:after="0" w:line="240" w:lineRule="auto"/>
        <w:jc w:val="center"/>
        <w:rPr>
          <w:rFonts w:ascii="Times New Roman" w:eastAsia="TimesNewRomanPS-BoldMT" w:hAnsi="Times New Roman" w:cs="Times New Roman"/>
          <w:b/>
          <w:bCs/>
          <w:sz w:val="32"/>
          <w:szCs w:val="24"/>
          <w:lang w:eastAsia="ar-SA"/>
        </w:rPr>
      </w:pPr>
      <w:r>
        <w:rPr>
          <w:rFonts w:ascii="Times New Roman" w:eastAsia="TimesNewRomanPS-BoldMT" w:hAnsi="Times New Roman" w:cs="Times New Roman"/>
          <w:b/>
          <w:bCs/>
          <w:sz w:val="32"/>
          <w:szCs w:val="24"/>
          <w:lang w:eastAsia="ar-SA"/>
        </w:rPr>
        <w:t xml:space="preserve">        </w:t>
      </w:r>
      <w:r w:rsidR="0027223D">
        <w:rPr>
          <w:rFonts w:ascii="Times New Roman" w:eastAsia="TimesNewRomanPS-BoldMT" w:hAnsi="Times New Roman" w:cs="Times New Roman"/>
          <w:b/>
          <w:bCs/>
          <w:sz w:val="32"/>
          <w:szCs w:val="24"/>
          <w:lang w:eastAsia="ar-SA"/>
        </w:rPr>
        <w:pict w14:anchorId="5B2DC4B9">
          <v:shape id="_x0000_i1026" type="#_x0000_t75" style="width:498.75pt;height:438pt">
            <v:imagedata r:id="rId14" o:title="ПП-2 Чертеж красных линий"/>
          </v:shape>
        </w:pict>
      </w:r>
    </w:p>
    <w:p w14:paraId="60331C02" w14:textId="77777777" w:rsidR="00741339" w:rsidRDefault="00741339" w:rsidP="003B6ED3">
      <w:pPr>
        <w:suppressAutoHyphens/>
        <w:autoSpaceDE w:val="0"/>
        <w:spacing w:after="0" w:line="240" w:lineRule="auto"/>
        <w:jc w:val="center"/>
        <w:rPr>
          <w:rFonts w:ascii="Times New Roman" w:eastAsia="TimesNewRomanPS-BoldMT" w:hAnsi="Times New Roman" w:cs="Times New Roman"/>
          <w:b/>
          <w:bCs/>
          <w:sz w:val="32"/>
          <w:szCs w:val="24"/>
          <w:lang w:eastAsia="ar-SA"/>
        </w:rPr>
        <w:sectPr w:rsidR="00741339" w:rsidSect="003B6ED3">
          <w:pgSz w:w="16838" w:h="11906" w:orient="landscape"/>
          <w:pgMar w:top="993" w:right="1134" w:bottom="707" w:left="568" w:header="709" w:footer="423" w:gutter="0"/>
          <w:pgNumType w:start="1"/>
          <w:cols w:space="720"/>
          <w:titlePg/>
          <w:docGrid w:linePitch="360"/>
        </w:sectPr>
      </w:pPr>
    </w:p>
    <w:p w14:paraId="4DEDA6A8" w14:textId="77777777" w:rsidR="00741339" w:rsidRDefault="00741339" w:rsidP="00741339">
      <w:pPr>
        <w:widowControl w:val="0"/>
        <w:suppressAutoHyphens/>
        <w:spacing w:after="0" w:line="240" w:lineRule="auto"/>
        <w:ind w:left="840"/>
        <w:jc w:val="center"/>
        <w:rPr>
          <w:rFonts w:ascii="Times New Roman" w:eastAsia="Times New Roman" w:hAnsi="Times New Roman" w:cs="Times New Roman"/>
          <w:b/>
          <w:bCs/>
          <w:sz w:val="32"/>
          <w:szCs w:val="28"/>
          <w:lang w:eastAsia="ar-SA"/>
        </w:rPr>
      </w:pPr>
      <w:proofErr w:type="spellStart"/>
      <w:r w:rsidRPr="00741339">
        <w:rPr>
          <w:rFonts w:ascii="Times New Roman" w:eastAsia="Times New Roman" w:hAnsi="Times New Roman" w:cs="Times New Roman"/>
          <w:b/>
          <w:bCs/>
          <w:sz w:val="32"/>
          <w:szCs w:val="28"/>
          <w:lang w:eastAsia="ar-SA"/>
        </w:rPr>
        <w:lastRenderedPageBreak/>
        <w:t>ⅠⅠⅠ</w:t>
      </w:r>
      <w:proofErr w:type="spellEnd"/>
      <w:r w:rsidRPr="00741339">
        <w:rPr>
          <w:rFonts w:ascii="Times New Roman" w:eastAsia="Times New Roman" w:hAnsi="Times New Roman" w:cs="Times New Roman"/>
          <w:b/>
          <w:bCs/>
          <w:sz w:val="32"/>
          <w:szCs w:val="28"/>
          <w:lang w:eastAsia="ar-SA"/>
        </w:rPr>
        <w:t>. Положение о характеристиках планируемого развития территории</w:t>
      </w:r>
    </w:p>
    <w:p w14:paraId="311F552C" w14:textId="77777777" w:rsidR="00741339" w:rsidRPr="00741339" w:rsidRDefault="00741339" w:rsidP="00741339">
      <w:pPr>
        <w:widowControl w:val="0"/>
        <w:suppressAutoHyphens/>
        <w:spacing w:after="0" w:line="240" w:lineRule="auto"/>
        <w:ind w:left="840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ar-SA"/>
        </w:rPr>
      </w:pPr>
    </w:p>
    <w:p w14:paraId="18EF2BC7" w14:textId="77777777" w:rsidR="00741339" w:rsidRPr="00741339" w:rsidRDefault="00741339" w:rsidP="00741339">
      <w:pPr>
        <w:tabs>
          <w:tab w:val="left" w:pos="288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41339">
        <w:rPr>
          <w:rFonts w:ascii="Times New Roman" w:eastAsia="Calibri" w:hAnsi="Times New Roman" w:cs="Times New Roman"/>
          <w:sz w:val="28"/>
          <w:szCs w:val="28"/>
        </w:rPr>
        <w:t>Проект внесения изменений в проект планировки территории микрорайона Х рабочего поселка Кольцово Новосибирской области подготовлен на основании генерального плана рабочего поселка Кольцово Новосибирской области, утвержденного решением седьмой сессии Совета депутатов рабочего поселка Кольцово пятого созыва от 23.03.2016 № 14 «Об утверждении Генерального плана рабочего поселка Кольцово Новосибирской области (городской округ)» (далее – генеральный план), правил землепользования и застройки городского округа рабочего поселка Кольцово Новосибирской области, утвержденных решением Совета депутатов рабочего поселка Кольцово Новосибирской области от 06.09.2017 № 57 «Об утверждении Правил землепользования и застройки городского округа рабочего поселка Кольцово Новосибирской области».</w:t>
      </w:r>
    </w:p>
    <w:p w14:paraId="2A6F3B2D" w14:textId="77777777" w:rsidR="00741339" w:rsidRPr="00741339" w:rsidRDefault="00741339" w:rsidP="007413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083DE493" w14:textId="40E7BC82" w:rsidR="00741339" w:rsidRPr="00741339" w:rsidRDefault="008F2098" w:rsidP="00741339">
      <w:pPr>
        <w:autoSpaceDE w:val="0"/>
        <w:autoSpaceDN w:val="0"/>
        <w:adjustRightInd w:val="0"/>
        <w:spacing w:after="0" w:line="240" w:lineRule="auto"/>
        <w:ind w:firstLine="52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0" w:name="_Toc443631070"/>
      <w:bookmarkStart w:id="1" w:name="_Toc27152353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1</w:t>
      </w:r>
      <w:r w:rsidR="00741339" w:rsidRPr="00741339">
        <w:rPr>
          <w:rFonts w:ascii="Times New Roman" w:eastAsia="Times New Roman" w:hAnsi="Times New Roman" w:cs="Times New Roman"/>
          <w:b/>
          <w:bCs/>
          <w:sz w:val="28"/>
          <w:szCs w:val="28"/>
        </w:rPr>
        <w:t>. Размещение объектов федерального значения</w:t>
      </w:r>
      <w:bookmarkEnd w:id="0"/>
      <w:bookmarkEnd w:id="1"/>
    </w:p>
    <w:p w14:paraId="497689DC" w14:textId="77777777" w:rsidR="00741339" w:rsidRPr="00741339" w:rsidRDefault="00741339" w:rsidP="00741339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41339">
        <w:rPr>
          <w:rFonts w:ascii="Times New Roman" w:eastAsia="Calibri" w:hAnsi="Times New Roman" w:cs="Times New Roman"/>
          <w:sz w:val="28"/>
          <w:szCs w:val="28"/>
        </w:rPr>
        <w:t>Схемой территориального планирования Российской Федерации в области энергетики, утвержденной распоряжением Правительства Российской Федерации от 01.08.2016 № 1634-р, в границах проекта планировки территории размещение объектов федерального значения не запланировано.</w:t>
      </w:r>
    </w:p>
    <w:p w14:paraId="63938813" w14:textId="77777777" w:rsidR="00741339" w:rsidRPr="00741339" w:rsidRDefault="00741339" w:rsidP="007413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41339">
        <w:rPr>
          <w:rFonts w:ascii="Times New Roman" w:eastAsia="Calibri" w:hAnsi="Times New Roman" w:cs="Times New Roman"/>
          <w:sz w:val="28"/>
          <w:szCs w:val="28"/>
        </w:rPr>
        <w:t>Схемой территориального планирования Российской Федерации в области федерального транспорта (железнодорожного, воздушного, морского, внутреннего водного транспорта) и автомобильных дорог федерального значения, утвержденной распоряжением Правительства Российской Федерации от 19.03.2013 № 384-р, в границах проекта планировки территории размещение объектов федерального значения не запланировано.</w:t>
      </w:r>
    </w:p>
    <w:p w14:paraId="2DD821DC" w14:textId="77777777" w:rsidR="00741339" w:rsidRPr="00741339" w:rsidRDefault="00741339" w:rsidP="007413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41339">
        <w:rPr>
          <w:rFonts w:ascii="Times New Roman" w:eastAsia="Calibri" w:hAnsi="Times New Roman" w:cs="Times New Roman"/>
          <w:sz w:val="28"/>
          <w:szCs w:val="28"/>
        </w:rPr>
        <w:t>Схемой территориального планирования Российской Федерации в области федерального транспорта (в части трубопроводного транспорта), утвержденной распоряжением Правительства Российской Федерации от 06.05.2015 № 816-р, в границах проекта планировки территории размещение объектов федерального значения не запланировано.</w:t>
      </w:r>
    </w:p>
    <w:p w14:paraId="5797D069" w14:textId="77777777" w:rsidR="00741339" w:rsidRPr="00741339" w:rsidRDefault="00741339" w:rsidP="007413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41339">
        <w:rPr>
          <w:rFonts w:ascii="Times New Roman" w:eastAsia="Calibri" w:hAnsi="Times New Roman" w:cs="Times New Roman"/>
          <w:sz w:val="28"/>
          <w:szCs w:val="28"/>
        </w:rPr>
        <w:t>Схемой территориального планирования Российской Федерации в области высшего профессионального образования, утвержденной распоряжением Правительства Российской Федерации от 26.02.2013 № 247-р, в границах проекта планировки территории размещение объектов федерального значения не запланировано.</w:t>
      </w:r>
    </w:p>
    <w:p w14:paraId="76231DAA" w14:textId="77777777" w:rsidR="00741339" w:rsidRPr="00741339" w:rsidRDefault="00741339" w:rsidP="007413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41339">
        <w:rPr>
          <w:rFonts w:ascii="Times New Roman" w:eastAsia="Calibri" w:hAnsi="Times New Roman" w:cs="Times New Roman"/>
          <w:sz w:val="28"/>
          <w:szCs w:val="28"/>
        </w:rPr>
        <w:t>Схемой территориального планирования Российской Федерации в области здравоохранения, утвержденной распоряжением Правительства Российской Федерации от 28.12.2012 № 2607-р, в границах проекта планировки территории размещение объектов федерального значения не запланировано.</w:t>
      </w:r>
    </w:p>
    <w:p w14:paraId="3C35F493" w14:textId="77777777" w:rsidR="00741339" w:rsidRPr="00741339" w:rsidRDefault="00741339" w:rsidP="007413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41339">
        <w:rPr>
          <w:rFonts w:ascii="Times New Roman" w:eastAsia="Calibri" w:hAnsi="Times New Roman" w:cs="Times New Roman"/>
          <w:sz w:val="28"/>
          <w:szCs w:val="28"/>
        </w:rPr>
        <w:t xml:space="preserve">Генеральным планом р. п. Кольцово Новосибирской области применительно к территории </w:t>
      </w:r>
      <w:r w:rsidRPr="00741339">
        <w:rPr>
          <w:rFonts w:ascii="Times New Roman" w:eastAsia="Calibri" w:hAnsi="Times New Roman" w:cs="Times New Roman"/>
          <w:sz w:val="28"/>
          <w:szCs w:val="28"/>
          <w:lang w:val="en-US"/>
        </w:rPr>
        <w:t>X</w:t>
      </w:r>
      <w:r w:rsidRPr="00741339">
        <w:rPr>
          <w:rFonts w:ascii="Times New Roman" w:eastAsia="Calibri" w:hAnsi="Times New Roman" w:cs="Times New Roman"/>
          <w:sz w:val="28"/>
          <w:szCs w:val="28"/>
        </w:rPr>
        <w:t xml:space="preserve"> микрорайона р. п. Кольцово в границах проекта планировки территории не предусмотрено размещение объектов федерального значения.</w:t>
      </w:r>
    </w:p>
    <w:p w14:paraId="7CF481F1" w14:textId="77777777" w:rsidR="00741339" w:rsidRPr="00741339" w:rsidRDefault="00741339" w:rsidP="007413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80E3CA1" w14:textId="067D9578" w:rsidR="00741339" w:rsidRPr="00741339" w:rsidRDefault="008F2098" w:rsidP="00741339">
      <w:pPr>
        <w:autoSpaceDE w:val="0"/>
        <w:autoSpaceDN w:val="0"/>
        <w:adjustRightInd w:val="0"/>
        <w:spacing w:after="0" w:line="240" w:lineRule="auto"/>
        <w:ind w:firstLine="52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2" w:name="_Toc443631071"/>
      <w:bookmarkStart w:id="3" w:name="_Toc27152354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</w:t>
      </w:r>
      <w:r w:rsidR="00741339" w:rsidRPr="00741339">
        <w:rPr>
          <w:rFonts w:ascii="Times New Roman" w:eastAsia="Times New Roman" w:hAnsi="Times New Roman" w:cs="Times New Roman"/>
          <w:b/>
          <w:bCs/>
          <w:sz w:val="28"/>
          <w:szCs w:val="28"/>
        </w:rPr>
        <w:t>. Размещение объектов регионального значения</w:t>
      </w:r>
      <w:bookmarkEnd w:id="2"/>
      <w:bookmarkEnd w:id="3"/>
    </w:p>
    <w:p w14:paraId="5538D7DC" w14:textId="77777777" w:rsidR="00741339" w:rsidRPr="00741339" w:rsidRDefault="00741339" w:rsidP="00741339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bookmarkStart w:id="4" w:name="_Toc443631072"/>
      <w:r w:rsidRPr="00741339">
        <w:rPr>
          <w:rFonts w:ascii="Times New Roman" w:eastAsia="Times New Roman" w:hAnsi="Times New Roman" w:cs="Times New Roman"/>
          <w:sz w:val="28"/>
          <w:szCs w:val="24"/>
        </w:rPr>
        <w:t>В границах проекта планировки отсутствуют объекты регионального значения.</w:t>
      </w:r>
    </w:p>
    <w:p w14:paraId="00BDF801" w14:textId="77777777" w:rsidR="00741339" w:rsidRPr="00741339" w:rsidRDefault="00741339" w:rsidP="0074133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41339">
        <w:rPr>
          <w:rFonts w:ascii="Times New Roman" w:eastAsia="Times New Roman" w:hAnsi="Times New Roman" w:cs="Times New Roman"/>
          <w:sz w:val="28"/>
          <w:szCs w:val="28"/>
        </w:rPr>
        <w:t>Схемой Территориального Планирования Новосибирской агломерации Новосибирской области, утвержденной постановлением Правительства Новосибирской области от 28.04.2014 № 186-п в границах проекта планировки территории объекты регионального значения не предусмотрены.</w:t>
      </w:r>
    </w:p>
    <w:p w14:paraId="12DFF31E" w14:textId="77777777" w:rsidR="00741339" w:rsidRPr="00741339" w:rsidRDefault="00741339" w:rsidP="0074133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41339">
        <w:rPr>
          <w:rFonts w:ascii="Times New Roman" w:eastAsia="Times New Roman" w:hAnsi="Times New Roman" w:cs="Times New Roman"/>
          <w:sz w:val="28"/>
          <w:szCs w:val="28"/>
        </w:rPr>
        <w:t>Схемой территориального планирования Новосибирской области, утвержденной постановлением Правительства Новосибирской области от 07.09.2009 № 339-па «Об утверждении схемы территориального планирования Новосибирской области», размещение объектов регионального значения в границах проекта планировки территории не запланировано.</w:t>
      </w:r>
    </w:p>
    <w:p w14:paraId="347E7495" w14:textId="77777777" w:rsidR="00741339" w:rsidRPr="00741339" w:rsidRDefault="00741339" w:rsidP="0074133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41339">
        <w:rPr>
          <w:rFonts w:ascii="Times New Roman" w:eastAsia="Times New Roman" w:hAnsi="Times New Roman" w:cs="Times New Roman"/>
          <w:sz w:val="28"/>
          <w:szCs w:val="28"/>
        </w:rPr>
        <w:t xml:space="preserve">Генеральным планом р. п. Кольцово Новосибирской области применительно к территории </w:t>
      </w:r>
      <w:r w:rsidRPr="00741339">
        <w:rPr>
          <w:rFonts w:ascii="Times New Roman" w:eastAsia="Times New Roman" w:hAnsi="Times New Roman" w:cs="Times New Roman"/>
          <w:sz w:val="28"/>
          <w:szCs w:val="28"/>
          <w:lang w:val="en-US"/>
        </w:rPr>
        <w:t>X</w:t>
      </w:r>
      <w:r w:rsidRPr="00741339">
        <w:rPr>
          <w:rFonts w:ascii="Times New Roman" w:eastAsia="Times New Roman" w:hAnsi="Times New Roman" w:cs="Times New Roman"/>
          <w:sz w:val="28"/>
          <w:szCs w:val="28"/>
        </w:rPr>
        <w:t xml:space="preserve"> микрорайона р. п. Кольцово в границах проекта планировки территории не предусмотрено размещение объектов регионального значения.</w:t>
      </w:r>
    </w:p>
    <w:p w14:paraId="724B3D53" w14:textId="77777777" w:rsidR="00741339" w:rsidRPr="00741339" w:rsidRDefault="00741339" w:rsidP="0074133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B7C7C65" w14:textId="231FD87E" w:rsidR="00741339" w:rsidRPr="00741339" w:rsidRDefault="008F2098" w:rsidP="00741339">
      <w:pPr>
        <w:autoSpaceDE w:val="0"/>
        <w:autoSpaceDN w:val="0"/>
        <w:adjustRightInd w:val="0"/>
        <w:spacing w:after="0" w:line="240" w:lineRule="auto"/>
        <w:ind w:firstLine="52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5" w:name="_Toc27152355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3</w:t>
      </w:r>
      <w:r w:rsidR="00741339" w:rsidRPr="00741339">
        <w:rPr>
          <w:rFonts w:ascii="Times New Roman" w:eastAsia="Times New Roman" w:hAnsi="Times New Roman" w:cs="Times New Roman"/>
          <w:b/>
          <w:bCs/>
          <w:sz w:val="28"/>
          <w:szCs w:val="28"/>
        </w:rPr>
        <w:t>. Размещение объектов местного значения</w:t>
      </w:r>
      <w:bookmarkEnd w:id="4"/>
      <w:bookmarkEnd w:id="5"/>
    </w:p>
    <w:p w14:paraId="01BD0BD5" w14:textId="14DFFB43" w:rsidR="00741339" w:rsidRPr="00741339" w:rsidRDefault="00741339" w:rsidP="00741339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41339">
        <w:rPr>
          <w:rFonts w:ascii="Times New Roman" w:eastAsia="Calibri" w:hAnsi="Times New Roman" w:cs="Times New Roman"/>
          <w:sz w:val="28"/>
          <w:szCs w:val="28"/>
        </w:rPr>
        <w:t>На территории проекта планировки согласно генерально</w:t>
      </w:r>
      <w:r w:rsidR="00C661CE">
        <w:rPr>
          <w:rFonts w:ascii="Times New Roman" w:eastAsia="Calibri" w:hAnsi="Times New Roman" w:cs="Times New Roman"/>
          <w:sz w:val="28"/>
          <w:szCs w:val="28"/>
        </w:rPr>
        <w:t>му</w:t>
      </w:r>
      <w:r w:rsidRPr="00741339">
        <w:rPr>
          <w:rFonts w:ascii="Times New Roman" w:eastAsia="Calibri" w:hAnsi="Times New Roman" w:cs="Times New Roman"/>
          <w:sz w:val="28"/>
          <w:szCs w:val="28"/>
        </w:rPr>
        <w:t xml:space="preserve"> план</w:t>
      </w:r>
      <w:r w:rsidR="00C661CE">
        <w:rPr>
          <w:rFonts w:ascii="Times New Roman" w:eastAsia="Calibri" w:hAnsi="Times New Roman" w:cs="Times New Roman"/>
          <w:sz w:val="28"/>
          <w:szCs w:val="28"/>
        </w:rPr>
        <w:t xml:space="preserve">у </w:t>
      </w:r>
      <w:r w:rsidRPr="00741339">
        <w:rPr>
          <w:rFonts w:ascii="Times New Roman" w:eastAsia="Calibri" w:hAnsi="Times New Roman" w:cs="Times New Roman"/>
          <w:sz w:val="28"/>
          <w:szCs w:val="28"/>
        </w:rPr>
        <w:t>предусмотрено строительство детского сада на 150 мест.</w:t>
      </w:r>
    </w:p>
    <w:p w14:paraId="4C7B9563" w14:textId="77777777" w:rsidR="00741339" w:rsidRPr="00741339" w:rsidRDefault="00741339" w:rsidP="0074133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3C1EDAD9" w14:textId="4D4C887C" w:rsidR="00741339" w:rsidRPr="00741339" w:rsidRDefault="008F2098" w:rsidP="00741339">
      <w:pPr>
        <w:autoSpaceDE w:val="0"/>
        <w:autoSpaceDN w:val="0"/>
        <w:adjustRightInd w:val="0"/>
        <w:spacing w:after="0" w:line="240" w:lineRule="auto"/>
        <w:ind w:firstLine="52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6" w:name="_Toc445826799"/>
      <w:bookmarkStart w:id="7" w:name="_Toc27152356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4</w:t>
      </w:r>
      <w:r w:rsidR="00741339" w:rsidRPr="00741339">
        <w:rPr>
          <w:rFonts w:ascii="Times New Roman" w:eastAsia="Times New Roman" w:hAnsi="Times New Roman" w:cs="Times New Roman"/>
          <w:b/>
          <w:bCs/>
          <w:sz w:val="28"/>
          <w:szCs w:val="28"/>
        </w:rPr>
        <w:t>. Характеристики планируемого развития территории, в том числе плотность и параметры застройки территории</w:t>
      </w:r>
      <w:bookmarkEnd w:id="6"/>
      <w:r w:rsidR="00741339" w:rsidRPr="0074133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(в пределах, установленных градостроительным регламентом)</w:t>
      </w:r>
      <w:bookmarkEnd w:id="7"/>
    </w:p>
    <w:p w14:paraId="06BE862F" w14:textId="25500113" w:rsidR="00741339" w:rsidRPr="00741339" w:rsidRDefault="00741339" w:rsidP="00741339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41339">
        <w:rPr>
          <w:rFonts w:ascii="Times New Roman" w:eastAsia="Times New Roman" w:hAnsi="Times New Roman" w:cs="Times New Roman"/>
          <w:sz w:val="28"/>
          <w:szCs w:val="24"/>
        </w:rPr>
        <w:t xml:space="preserve">Проектируемая территория расположена в границах </w:t>
      </w:r>
      <w:r w:rsidR="006B0C45">
        <w:rPr>
          <w:rFonts w:ascii="Times New Roman" w:eastAsia="Times New Roman" w:hAnsi="Times New Roman" w:cs="Times New Roman"/>
          <w:sz w:val="28"/>
          <w:szCs w:val="24"/>
        </w:rPr>
        <w:t>микро</w:t>
      </w:r>
      <w:r w:rsidR="006B0C45" w:rsidRPr="00741339">
        <w:rPr>
          <w:rFonts w:ascii="Times New Roman" w:eastAsia="Times New Roman" w:hAnsi="Times New Roman" w:cs="Times New Roman"/>
          <w:sz w:val="28"/>
          <w:szCs w:val="24"/>
        </w:rPr>
        <w:t xml:space="preserve">района </w:t>
      </w:r>
      <w:r w:rsidRPr="00741339">
        <w:rPr>
          <w:rFonts w:ascii="Times New Roman" w:eastAsia="Times New Roman" w:hAnsi="Times New Roman" w:cs="Times New Roman"/>
          <w:sz w:val="28"/>
          <w:szCs w:val="24"/>
        </w:rPr>
        <w:t>Х р. п. Кольцово Новосибирской области.</w:t>
      </w:r>
      <w:r w:rsidRPr="00741339">
        <w:rPr>
          <w:rFonts w:ascii="Times New Roman" w:eastAsia="Times New Roman" w:hAnsi="Times New Roman" w:cs="Times New Roman"/>
          <w:sz w:val="28"/>
          <w:szCs w:val="28"/>
        </w:rPr>
        <w:t xml:space="preserve"> Территория граничит на севере, западе и востоке с существующей индивидуальной жилой застройкой рабочего поселка Кольцово, с юга с землями сельскохозяйственного назначения.</w:t>
      </w:r>
    </w:p>
    <w:p w14:paraId="562E7A43" w14:textId="77777777" w:rsidR="00741339" w:rsidRPr="00741339" w:rsidRDefault="00741339" w:rsidP="0074133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41339">
        <w:rPr>
          <w:rFonts w:ascii="Times New Roman" w:eastAsia="Times New Roman" w:hAnsi="Times New Roman" w:cs="Times New Roman"/>
          <w:sz w:val="28"/>
          <w:szCs w:val="24"/>
        </w:rPr>
        <w:t>Площадь территории проектирования составляет 12,4656 га.</w:t>
      </w:r>
    </w:p>
    <w:p w14:paraId="5015373A" w14:textId="233C88C6" w:rsidR="00741339" w:rsidRPr="00741339" w:rsidRDefault="00741339" w:rsidP="00741339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41339">
        <w:rPr>
          <w:rFonts w:ascii="Times New Roman" w:eastAsia="Calibri" w:hAnsi="Times New Roman" w:cs="Times New Roman"/>
          <w:sz w:val="28"/>
          <w:szCs w:val="28"/>
        </w:rPr>
        <w:t>Проектом планировки территории Х микрорайона в соответствии с генеральным планом р. п. Кольцово Новосибирской области и правил</w:t>
      </w:r>
      <w:r w:rsidR="00C661CE">
        <w:rPr>
          <w:rFonts w:ascii="Times New Roman" w:eastAsia="Calibri" w:hAnsi="Times New Roman" w:cs="Times New Roman"/>
          <w:sz w:val="28"/>
          <w:szCs w:val="28"/>
        </w:rPr>
        <w:t>ами</w:t>
      </w:r>
      <w:r w:rsidRPr="00741339">
        <w:rPr>
          <w:rFonts w:ascii="Times New Roman" w:eastAsia="Calibri" w:hAnsi="Times New Roman" w:cs="Times New Roman"/>
          <w:sz w:val="28"/>
          <w:szCs w:val="28"/>
        </w:rPr>
        <w:t xml:space="preserve"> землепользования и застройки городского округа рабочего поселка Кольцово Новосибирской области, утвержденны</w:t>
      </w:r>
      <w:r w:rsidR="00FF6972">
        <w:rPr>
          <w:rFonts w:ascii="Times New Roman" w:eastAsia="Calibri" w:hAnsi="Times New Roman" w:cs="Times New Roman"/>
          <w:sz w:val="28"/>
          <w:szCs w:val="28"/>
        </w:rPr>
        <w:t>х</w:t>
      </w:r>
      <w:r w:rsidRPr="00741339">
        <w:rPr>
          <w:rFonts w:ascii="Times New Roman" w:eastAsia="Calibri" w:hAnsi="Times New Roman" w:cs="Times New Roman"/>
          <w:sz w:val="28"/>
          <w:szCs w:val="28"/>
        </w:rPr>
        <w:t xml:space="preserve"> решением Совета депутатов рабочего поселка Кольцово Новосибирской области от 06.09.2017 № 57 «Об утверждении Правил землепользования и застройки городского округа рабочего поселка Кольцово Новосибирской области»</w:t>
      </w:r>
      <w:r w:rsidR="00C661CE">
        <w:rPr>
          <w:rFonts w:ascii="Times New Roman" w:eastAsia="Calibri" w:hAnsi="Times New Roman" w:cs="Times New Roman"/>
          <w:sz w:val="28"/>
          <w:szCs w:val="28"/>
        </w:rPr>
        <w:t>,</w:t>
      </w:r>
      <w:r w:rsidRPr="00741339">
        <w:rPr>
          <w:rFonts w:ascii="Times New Roman" w:eastAsia="Calibri" w:hAnsi="Times New Roman" w:cs="Times New Roman"/>
          <w:sz w:val="28"/>
          <w:szCs w:val="28"/>
        </w:rPr>
        <w:t xml:space="preserve"> устанавливаются 4 (четыре) зоны планируемого размещения объектов капитального строительства:</w:t>
      </w:r>
    </w:p>
    <w:p w14:paraId="58F49292" w14:textId="77777777" w:rsidR="00741339" w:rsidRPr="00741339" w:rsidRDefault="00741339" w:rsidP="0074133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339">
        <w:rPr>
          <w:rFonts w:ascii="Times New Roman" w:eastAsia="Times New Roman" w:hAnsi="Times New Roman" w:cs="Times New Roman"/>
          <w:sz w:val="28"/>
          <w:szCs w:val="28"/>
          <w:lang w:eastAsia="ru-RU"/>
        </w:rPr>
        <w:t>зона застройки малоэтажными жилыми домами (</w:t>
      </w:r>
      <w:proofErr w:type="spellStart"/>
      <w:r w:rsidRPr="00741339">
        <w:rPr>
          <w:rFonts w:ascii="Times New Roman" w:eastAsia="Times New Roman" w:hAnsi="Times New Roman" w:cs="Times New Roman"/>
          <w:sz w:val="28"/>
          <w:szCs w:val="28"/>
          <w:lang w:eastAsia="ru-RU"/>
        </w:rPr>
        <w:t>Жмл</w:t>
      </w:r>
      <w:proofErr w:type="spellEnd"/>
      <w:r w:rsidRPr="00741339">
        <w:rPr>
          <w:rFonts w:ascii="Times New Roman" w:eastAsia="Times New Roman" w:hAnsi="Times New Roman" w:cs="Times New Roman"/>
          <w:sz w:val="28"/>
          <w:szCs w:val="28"/>
          <w:lang w:eastAsia="ru-RU"/>
        </w:rPr>
        <w:t>);</w:t>
      </w:r>
    </w:p>
    <w:p w14:paraId="39A7D776" w14:textId="77777777" w:rsidR="00741339" w:rsidRPr="00741339" w:rsidRDefault="00741339" w:rsidP="0074133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339">
        <w:rPr>
          <w:rFonts w:ascii="Times New Roman" w:eastAsia="Times New Roman" w:hAnsi="Times New Roman" w:cs="Times New Roman"/>
          <w:sz w:val="28"/>
          <w:szCs w:val="28"/>
          <w:lang w:eastAsia="ru-RU"/>
        </w:rPr>
        <w:t>зона объектов дошкольного, начального и среднего общего образования (</w:t>
      </w:r>
      <w:proofErr w:type="spellStart"/>
      <w:r w:rsidRPr="00741339">
        <w:rPr>
          <w:rFonts w:ascii="Times New Roman" w:eastAsia="Times New Roman" w:hAnsi="Times New Roman" w:cs="Times New Roman"/>
          <w:sz w:val="28"/>
          <w:szCs w:val="28"/>
          <w:lang w:eastAsia="ru-RU"/>
        </w:rPr>
        <w:t>ОсДШ</w:t>
      </w:r>
      <w:proofErr w:type="spellEnd"/>
      <w:r w:rsidRPr="00741339">
        <w:rPr>
          <w:rFonts w:ascii="Times New Roman" w:eastAsia="Times New Roman" w:hAnsi="Times New Roman" w:cs="Times New Roman"/>
          <w:sz w:val="28"/>
          <w:szCs w:val="28"/>
          <w:lang w:eastAsia="ru-RU"/>
        </w:rPr>
        <w:t>);</w:t>
      </w:r>
    </w:p>
    <w:p w14:paraId="77019D56" w14:textId="77777777" w:rsidR="00741339" w:rsidRPr="00741339" w:rsidRDefault="00741339" w:rsidP="0074133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339">
        <w:rPr>
          <w:rFonts w:ascii="Times New Roman" w:eastAsia="Times New Roman" w:hAnsi="Times New Roman" w:cs="Times New Roman"/>
          <w:sz w:val="28"/>
          <w:szCs w:val="28"/>
          <w:lang w:eastAsia="ru-RU"/>
        </w:rPr>
        <w:t>зона инженерной инфраструктуры (И);</w:t>
      </w:r>
    </w:p>
    <w:p w14:paraId="13FDD36C" w14:textId="77777777" w:rsidR="00741339" w:rsidRPr="00741339" w:rsidRDefault="00741339" w:rsidP="007413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41339">
        <w:rPr>
          <w:rFonts w:ascii="Times New Roman" w:eastAsia="Calibri" w:hAnsi="Times New Roman" w:cs="Times New Roman"/>
          <w:sz w:val="28"/>
          <w:szCs w:val="28"/>
        </w:rPr>
        <w:t>зона уличной и дорожной сети (УДС).</w:t>
      </w:r>
    </w:p>
    <w:p w14:paraId="0BA48E5C" w14:textId="77777777" w:rsidR="00741339" w:rsidRPr="00741339" w:rsidRDefault="00741339" w:rsidP="00741339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741339">
        <w:rPr>
          <w:rFonts w:ascii="Times New Roman" w:eastAsia="Times New Roman" w:hAnsi="Times New Roman" w:cs="Times New Roman"/>
          <w:sz w:val="28"/>
          <w:szCs w:val="24"/>
        </w:rPr>
        <w:lastRenderedPageBreak/>
        <w:t xml:space="preserve">Зона </w:t>
      </w:r>
      <w:r w:rsidRPr="00741339">
        <w:rPr>
          <w:rFonts w:ascii="Times New Roman" w:eastAsia="Times New Roman" w:hAnsi="Times New Roman" w:cs="Times New Roman"/>
          <w:sz w:val="28"/>
          <w:szCs w:val="28"/>
          <w:lang w:eastAsia="ru-RU"/>
        </w:rPr>
        <w:t>застройки малоэтажными жилыми домами</w:t>
      </w:r>
      <w:r w:rsidRPr="00741339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741339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spellStart"/>
      <w:r w:rsidRPr="00741339">
        <w:rPr>
          <w:rFonts w:ascii="Times New Roman" w:eastAsia="Times New Roman" w:hAnsi="Times New Roman" w:cs="Times New Roman"/>
          <w:sz w:val="28"/>
          <w:szCs w:val="28"/>
          <w:lang w:eastAsia="ru-RU"/>
        </w:rPr>
        <w:t>Жмл</w:t>
      </w:r>
      <w:proofErr w:type="spellEnd"/>
      <w:r w:rsidRPr="007413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Pr="00741339">
        <w:rPr>
          <w:rFonts w:ascii="Times New Roman" w:eastAsia="Times New Roman" w:hAnsi="Times New Roman" w:cs="Times New Roman"/>
          <w:sz w:val="28"/>
          <w:szCs w:val="24"/>
        </w:rPr>
        <w:t>предназначена для строительства малоэтажной многоквартирной жилой застройки.</w:t>
      </w:r>
    </w:p>
    <w:p w14:paraId="42F614C5" w14:textId="77777777" w:rsidR="00741339" w:rsidRPr="00741339" w:rsidRDefault="00741339" w:rsidP="0074133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41339">
        <w:rPr>
          <w:rFonts w:ascii="Times New Roman" w:eastAsia="Times New Roman" w:hAnsi="Times New Roman" w:cs="Times New Roman"/>
          <w:sz w:val="28"/>
          <w:szCs w:val="28"/>
          <w:lang w:eastAsia="ru-RU"/>
        </w:rPr>
        <w:t>Зона объектов дошкольного, начального и среднего общего образования (</w:t>
      </w:r>
      <w:proofErr w:type="spellStart"/>
      <w:r w:rsidRPr="00741339">
        <w:rPr>
          <w:rFonts w:ascii="Times New Roman" w:eastAsia="Times New Roman" w:hAnsi="Times New Roman" w:cs="Times New Roman"/>
          <w:sz w:val="28"/>
          <w:szCs w:val="28"/>
          <w:lang w:eastAsia="ru-RU"/>
        </w:rPr>
        <w:t>ОсДШ</w:t>
      </w:r>
      <w:proofErr w:type="spellEnd"/>
      <w:r w:rsidRPr="00741339">
        <w:rPr>
          <w:rFonts w:ascii="Times New Roman" w:eastAsia="Times New Roman" w:hAnsi="Times New Roman" w:cs="Times New Roman"/>
          <w:sz w:val="28"/>
          <w:szCs w:val="28"/>
          <w:lang w:eastAsia="ru-RU"/>
        </w:rPr>
        <w:t>) предназначена для строительства</w:t>
      </w:r>
      <w:r w:rsidRPr="00741339">
        <w:rPr>
          <w:rFonts w:ascii="Times New Roman" w:eastAsia="Times New Roman" w:hAnsi="Times New Roman" w:cs="Times New Roman"/>
          <w:sz w:val="28"/>
          <w:szCs w:val="28"/>
        </w:rPr>
        <w:t xml:space="preserve"> детского сада.</w:t>
      </w:r>
    </w:p>
    <w:p w14:paraId="7587AFFE" w14:textId="77777777" w:rsidR="00741339" w:rsidRPr="00741339" w:rsidRDefault="00741339" w:rsidP="0074133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339">
        <w:rPr>
          <w:rFonts w:ascii="Times New Roman" w:eastAsia="Times New Roman" w:hAnsi="Times New Roman" w:cs="Times New Roman"/>
          <w:sz w:val="28"/>
          <w:szCs w:val="28"/>
          <w:lang w:eastAsia="ru-RU"/>
        </w:rPr>
        <w:t>Зона инженерной инфраструктуры (И) предназначена для размещения объектов инженерной инфраструктуры.</w:t>
      </w:r>
    </w:p>
    <w:p w14:paraId="717788B9" w14:textId="77777777" w:rsidR="00741339" w:rsidRPr="00741339" w:rsidRDefault="00741339" w:rsidP="0074133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741339">
        <w:rPr>
          <w:rFonts w:ascii="Times New Roman" w:eastAsia="Times New Roman" w:hAnsi="Times New Roman" w:cs="Times New Roman"/>
          <w:sz w:val="28"/>
          <w:szCs w:val="24"/>
        </w:rPr>
        <w:t xml:space="preserve">Зона </w:t>
      </w:r>
      <w:r w:rsidRPr="00741339">
        <w:rPr>
          <w:rFonts w:ascii="Times New Roman" w:eastAsia="Times New Roman" w:hAnsi="Times New Roman" w:cs="Times New Roman"/>
          <w:sz w:val="28"/>
          <w:szCs w:val="28"/>
        </w:rPr>
        <w:t xml:space="preserve">уличной и дорожной сети (УДС) </w:t>
      </w:r>
      <w:r w:rsidRPr="00741339">
        <w:rPr>
          <w:rFonts w:ascii="Times New Roman" w:eastAsia="Times New Roman" w:hAnsi="Times New Roman" w:cs="Times New Roman"/>
          <w:sz w:val="28"/>
          <w:szCs w:val="24"/>
        </w:rPr>
        <w:t>включает территории, предназначенные для размещения улиц, дорог, проездов, парковок, тротуаров, прокладки инженерных коммуникаций, включая инженерные объекты.</w:t>
      </w:r>
    </w:p>
    <w:p w14:paraId="11C51F51" w14:textId="77777777" w:rsidR="00741339" w:rsidRPr="00741339" w:rsidRDefault="00741339" w:rsidP="0074133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741339">
        <w:rPr>
          <w:rFonts w:ascii="Times New Roman" w:eastAsia="Times New Roman" w:hAnsi="Times New Roman" w:cs="Times New Roman"/>
          <w:sz w:val="28"/>
          <w:szCs w:val="28"/>
        </w:rPr>
        <w:t>Проектом планировки территории предусмотрено 2 (два) квартала, ограниченных красными линиями.</w:t>
      </w:r>
    </w:p>
    <w:p w14:paraId="524F0E83" w14:textId="77777777" w:rsidR="00741339" w:rsidRPr="00741339" w:rsidRDefault="00741339" w:rsidP="00741339">
      <w:pPr>
        <w:numPr>
          <w:ilvl w:val="0"/>
          <w:numId w:val="22"/>
        </w:numPr>
        <w:spacing w:before="120"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41339">
        <w:rPr>
          <w:rFonts w:ascii="Times New Roman" w:eastAsia="Times New Roman" w:hAnsi="Times New Roman" w:cs="Times New Roman"/>
          <w:sz w:val="28"/>
          <w:szCs w:val="28"/>
          <w:lang w:eastAsia="ru-RU"/>
        </w:rPr>
        <w:t>Зона застройки малоэтажными жилыми домами (</w:t>
      </w:r>
      <w:proofErr w:type="spellStart"/>
      <w:r w:rsidRPr="00741339">
        <w:rPr>
          <w:rFonts w:ascii="Times New Roman" w:eastAsia="Times New Roman" w:hAnsi="Times New Roman" w:cs="Times New Roman"/>
          <w:sz w:val="28"/>
          <w:szCs w:val="28"/>
          <w:lang w:eastAsia="ru-RU"/>
        </w:rPr>
        <w:t>Жмл</w:t>
      </w:r>
      <w:proofErr w:type="spellEnd"/>
      <w:r w:rsidRPr="00741339">
        <w:rPr>
          <w:rFonts w:ascii="Times New Roman" w:eastAsia="Times New Roman" w:hAnsi="Times New Roman" w:cs="Times New Roman"/>
          <w:sz w:val="28"/>
          <w:szCs w:val="28"/>
          <w:lang w:eastAsia="ru-RU"/>
        </w:rPr>
        <w:t>):</w:t>
      </w:r>
    </w:p>
    <w:p w14:paraId="3DEC983F" w14:textId="77777777" w:rsidR="00741339" w:rsidRPr="00741339" w:rsidRDefault="00741339" w:rsidP="00741339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41339">
        <w:rPr>
          <w:rFonts w:ascii="Times New Roman" w:eastAsia="Calibri" w:hAnsi="Times New Roman" w:cs="Times New Roman"/>
          <w:sz w:val="28"/>
          <w:szCs w:val="28"/>
        </w:rPr>
        <w:t>Предельные (минимальные и (или) максимальные размеры земельных участков и предельные параметры разрешенного строительства, реконструкции объектов капитального строительства)</w:t>
      </w:r>
    </w:p>
    <w:p w14:paraId="38998EDD" w14:textId="77777777" w:rsidR="00741339" w:rsidRPr="00741339" w:rsidRDefault="00741339" w:rsidP="007413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41339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малоэтажная многоквартирная жилая застройка</w:t>
      </w:r>
      <w:r w:rsidRPr="00741339">
        <w:rPr>
          <w:rFonts w:ascii="Times New Roman" w:eastAsia="Calibri" w:hAnsi="Times New Roman" w:cs="Times New Roman"/>
          <w:sz w:val="28"/>
          <w:szCs w:val="28"/>
        </w:rPr>
        <w:t xml:space="preserve"> (2.1.1):</w:t>
      </w:r>
    </w:p>
    <w:p w14:paraId="760A964A" w14:textId="77777777" w:rsidR="00741339" w:rsidRPr="00741339" w:rsidRDefault="00741339" w:rsidP="007413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41339">
        <w:rPr>
          <w:rFonts w:ascii="Times New Roman" w:eastAsia="Calibri" w:hAnsi="Times New Roman" w:cs="Times New Roman"/>
          <w:sz w:val="28"/>
          <w:szCs w:val="28"/>
        </w:rPr>
        <w:t>минимальный размер земельного участка – 0,1 га;</w:t>
      </w:r>
    </w:p>
    <w:p w14:paraId="0F348534" w14:textId="77777777" w:rsidR="00741339" w:rsidRPr="00741339" w:rsidRDefault="00741339" w:rsidP="007413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41339">
        <w:rPr>
          <w:rFonts w:ascii="Times New Roman" w:eastAsia="Calibri" w:hAnsi="Times New Roman" w:cs="Times New Roman"/>
          <w:sz w:val="28"/>
          <w:szCs w:val="28"/>
        </w:rPr>
        <w:t>максимальный размер земельного участка – 15,0 га (для комплексной застройки), 2,0 га (для иных);</w:t>
      </w:r>
    </w:p>
    <w:p w14:paraId="6CE6DA27" w14:textId="77777777" w:rsidR="00741339" w:rsidRPr="00741339" w:rsidRDefault="00741339" w:rsidP="007413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41339">
        <w:rPr>
          <w:rFonts w:ascii="Times New Roman" w:eastAsia="Calibri" w:hAnsi="Times New Roman" w:cs="Times New Roman"/>
          <w:sz w:val="28"/>
          <w:szCs w:val="28"/>
        </w:rPr>
        <w:t>минимальная этажность – 1;</w:t>
      </w:r>
    </w:p>
    <w:p w14:paraId="6F4C0832" w14:textId="77777777" w:rsidR="00741339" w:rsidRPr="00741339" w:rsidRDefault="00741339" w:rsidP="007413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41339">
        <w:rPr>
          <w:rFonts w:ascii="Times New Roman" w:eastAsia="Calibri" w:hAnsi="Times New Roman" w:cs="Times New Roman"/>
          <w:sz w:val="28"/>
          <w:szCs w:val="28"/>
        </w:rPr>
        <w:t>максимальная этажность – 4;</w:t>
      </w:r>
    </w:p>
    <w:p w14:paraId="52E35415" w14:textId="77777777" w:rsidR="00741339" w:rsidRPr="00741339" w:rsidRDefault="00741339" w:rsidP="007413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41339">
        <w:rPr>
          <w:rFonts w:ascii="Times New Roman" w:eastAsia="Calibri" w:hAnsi="Times New Roman" w:cs="Times New Roman"/>
          <w:sz w:val="28"/>
          <w:szCs w:val="28"/>
        </w:rPr>
        <w:t>минимальный процент застройки – 20%;</w:t>
      </w:r>
    </w:p>
    <w:p w14:paraId="761D9573" w14:textId="77777777" w:rsidR="00741339" w:rsidRPr="00741339" w:rsidRDefault="00741339" w:rsidP="007413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41339">
        <w:rPr>
          <w:rFonts w:ascii="Times New Roman" w:eastAsia="Calibri" w:hAnsi="Times New Roman" w:cs="Times New Roman"/>
          <w:sz w:val="28"/>
          <w:szCs w:val="28"/>
        </w:rPr>
        <w:t>максимальный процент застройки – 40%.</w:t>
      </w:r>
    </w:p>
    <w:p w14:paraId="67FB453A" w14:textId="77777777" w:rsidR="00741339" w:rsidRPr="00741339" w:rsidRDefault="00741339" w:rsidP="00741339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41339">
        <w:rPr>
          <w:rFonts w:ascii="Times New Roman" w:eastAsia="Calibri" w:hAnsi="Times New Roman" w:cs="Times New Roman"/>
          <w:sz w:val="28"/>
          <w:szCs w:val="28"/>
        </w:rPr>
        <w:t>Виды разрешенного использования земельных участков:</w:t>
      </w:r>
    </w:p>
    <w:p w14:paraId="2D9BA401" w14:textId="77777777" w:rsidR="00741339" w:rsidRPr="00741339" w:rsidRDefault="00741339" w:rsidP="00741339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41339">
        <w:rPr>
          <w:rFonts w:ascii="Times New Roman" w:eastAsia="Calibri" w:hAnsi="Times New Roman" w:cs="Times New Roman"/>
          <w:sz w:val="28"/>
          <w:szCs w:val="28"/>
        </w:rPr>
        <w:t>Квартал 01:01</w:t>
      </w:r>
    </w:p>
    <w:p w14:paraId="46EF7D59" w14:textId="77777777" w:rsidR="00741339" w:rsidRPr="00741339" w:rsidRDefault="00741339" w:rsidP="0074133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339">
        <w:rPr>
          <w:rFonts w:ascii="Times New Roman" w:eastAsia="Times New Roman" w:hAnsi="Times New Roman" w:cs="Times New Roman"/>
          <w:sz w:val="28"/>
          <w:szCs w:val="28"/>
          <w:lang w:eastAsia="ru-RU"/>
        </w:rPr>
        <w:t>бытовое обслуживание (3.3);</w:t>
      </w:r>
    </w:p>
    <w:p w14:paraId="6CA8A801" w14:textId="77777777" w:rsidR="00741339" w:rsidRPr="00741339" w:rsidRDefault="00741339" w:rsidP="0074133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339">
        <w:rPr>
          <w:rFonts w:ascii="Times New Roman" w:eastAsia="Times New Roman" w:hAnsi="Times New Roman" w:cs="Times New Roman"/>
          <w:sz w:val="28"/>
          <w:szCs w:val="28"/>
          <w:lang w:eastAsia="ru-RU"/>
        </w:rPr>
        <w:t>магазины (4.4);</w:t>
      </w:r>
    </w:p>
    <w:p w14:paraId="1D42250D" w14:textId="77777777" w:rsidR="00741339" w:rsidRPr="00741339" w:rsidRDefault="00741339" w:rsidP="0074133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339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общественное питание (4.6);</w:t>
      </w:r>
    </w:p>
    <w:p w14:paraId="0D9432C7" w14:textId="77777777" w:rsidR="00741339" w:rsidRPr="00741339" w:rsidRDefault="00741339" w:rsidP="0074133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339">
        <w:rPr>
          <w:rFonts w:ascii="Times New Roman" w:eastAsia="Times New Roman" w:hAnsi="Times New Roman" w:cs="Times New Roman"/>
          <w:sz w:val="28"/>
          <w:szCs w:val="28"/>
          <w:lang w:eastAsia="ru-RU"/>
        </w:rPr>
        <w:t>земельные участки (территории) общего пользования (12.0);</w:t>
      </w:r>
    </w:p>
    <w:p w14:paraId="096CA19C" w14:textId="77777777" w:rsidR="00741339" w:rsidRPr="00741339" w:rsidRDefault="00741339" w:rsidP="0074133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339">
        <w:rPr>
          <w:rFonts w:ascii="Times New Roman" w:eastAsia="Times New Roman" w:hAnsi="Times New Roman" w:cs="Times New Roman"/>
          <w:sz w:val="28"/>
          <w:szCs w:val="28"/>
          <w:lang w:eastAsia="ru-RU"/>
        </w:rPr>
        <w:t>улично-дорожная сеть (12.0.1);</w:t>
      </w:r>
    </w:p>
    <w:p w14:paraId="2780A2AF" w14:textId="77777777" w:rsidR="00741339" w:rsidRPr="00741339" w:rsidRDefault="00741339" w:rsidP="007413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41339">
        <w:rPr>
          <w:rFonts w:ascii="Times New Roman" w:eastAsia="Times New Roman" w:hAnsi="Times New Roman" w:cs="Times New Roman"/>
          <w:sz w:val="28"/>
          <w:szCs w:val="28"/>
          <w:lang w:eastAsia="ru-RU"/>
        </w:rPr>
        <w:t>благоустройство территории (12.0.2).</w:t>
      </w:r>
    </w:p>
    <w:p w14:paraId="0CEDD238" w14:textId="77777777" w:rsidR="00741339" w:rsidRPr="00741339" w:rsidRDefault="00741339" w:rsidP="00741339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41339">
        <w:rPr>
          <w:rFonts w:ascii="Times New Roman" w:eastAsia="Calibri" w:hAnsi="Times New Roman" w:cs="Times New Roman"/>
          <w:sz w:val="28"/>
          <w:szCs w:val="28"/>
        </w:rPr>
        <w:t>Квартал 01:02</w:t>
      </w:r>
    </w:p>
    <w:p w14:paraId="1AA65C21" w14:textId="77777777" w:rsidR="00741339" w:rsidRPr="00741339" w:rsidRDefault="00741339" w:rsidP="0074133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339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малоэтажная многоквартирная жилая застройка (2.1.1);</w:t>
      </w:r>
    </w:p>
    <w:p w14:paraId="7B2910C9" w14:textId="77777777" w:rsidR="00741339" w:rsidRPr="00741339" w:rsidRDefault="00741339" w:rsidP="0074133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339">
        <w:rPr>
          <w:rFonts w:ascii="Times New Roman" w:eastAsia="Times New Roman" w:hAnsi="Times New Roman" w:cs="Times New Roman"/>
          <w:sz w:val="28"/>
          <w:szCs w:val="28"/>
          <w:lang w:eastAsia="ru-RU"/>
        </w:rPr>
        <w:t>блокированная жилая застройка (2.3);</w:t>
      </w:r>
    </w:p>
    <w:p w14:paraId="7175F510" w14:textId="77777777" w:rsidR="00741339" w:rsidRPr="00741339" w:rsidRDefault="00741339" w:rsidP="0074133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339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Спорт (5.1);</w:t>
      </w:r>
    </w:p>
    <w:p w14:paraId="5547655E" w14:textId="77777777" w:rsidR="00741339" w:rsidRPr="00741339" w:rsidRDefault="00741339" w:rsidP="0074133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339">
        <w:rPr>
          <w:rFonts w:ascii="Times New Roman" w:eastAsia="Times New Roman" w:hAnsi="Times New Roman" w:cs="Times New Roman"/>
          <w:sz w:val="28"/>
          <w:szCs w:val="28"/>
          <w:lang w:eastAsia="ru-RU"/>
        </w:rPr>
        <w:t>земельные участки (территории) общего пользования (12.0);</w:t>
      </w:r>
    </w:p>
    <w:p w14:paraId="2F08990C" w14:textId="77777777" w:rsidR="00741339" w:rsidRPr="00741339" w:rsidRDefault="00741339" w:rsidP="0074133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339">
        <w:rPr>
          <w:rFonts w:ascii="Times New Roman" w:eastAsia="Times New Roman" w:hAnsi="Times New Roman" w:cs="Times New Roman"/>
          <w:sz w:val="28"/>
          <w:szCs w:val="28"/>
          <w:lang w:eastAsia="ru-RU"/>
        </w:rPr>
        <w:t>улично-дорожная сеть (12.0.1);</w:t>
      </w:r>
    </w:p>
    <w:p w14:paraId="77E4294A" w14:textId="77777777" w:rsidR="00741339" w:rsidRPr="00741339" w:rsidRDefault="00741339" w:rsidP="007413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41339">
        <w:rPr>
          <w:rFonts w:ascii="Times New Roman" w:eastAsia="Times New Roman" w:hAnsi="Times New Roman" w:cs="Times New Roman"/>
          <w:sz w:val="28"/>
          <w:szCs w:val="28"/>
          <w:lang w:eastAsia="ru-RU"/>
        </w:rPr>
        <w:t>благоустройство территории (12.0.2).</w:t>
      </w:r>
    </w:p>
    <w:p w14:paraId="0710E41D" w14:textId="77777777" w:rsidR="00741339" w:rsidRPr="00741339" w:rsidRDefault="00741339" w:rsidP="00741339">
      <w:pPr>
        <w:numPr>
          <w:ilvl w:val="0"/>
          <w:numId w:val="22"/>
        </w:numPr>
        <w:spacing w:before="120"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41339">
        <w:rPr>
          <w:rFonts w:ascii="Times New Roman" w:eastAsia="Times New Roman" w:hAnsi="Times New Roman" w:cs="Times New Roman"/>
          <w:sz w:val="28"/>
          <w:szCs w:val="28"/>
          <w:lang w:eastAsia="ru-RU"/>
        </w:rPr>
        <w:t>Зона объектов дошкольного, начального и среднего общего образования (</w:t>
      </w:r>
      <w:proofErr w:type="spellStart"/>
      <w:r w:rsidRPr="00741339">
        <w:rPr>
          <w:rFonts w:ascii="Times New Roman" w:eastAsia="Times New Roman" w:hAnsi="Times New Roman" w:cs="Times New Roman"/>
          <w:sz w:val="28"/>
          <w:szCs w:val="28"/>
          <w:lang w:eastAsia="ru-RU"/>
        </w:rPr>
        <w:t>ОсДШ</w:t>
      </w:r>
      <w:proofErr w:type="spellEnd"/>
      <w:r w:rsidRPr="00741339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741339">
        <w:rPr>
          <w:rFonts w:ascii="Times New Roman" w:eastAsia="Calibri" w:hAnsi="Times New Roman" w:cs="Times New Roman"/>
          <w:sz w:val="28"/>
          <w:szCs w:val="28"/>
        </w:rPr>
        <w:t>:</w:t>
      </w:r>
    </w:p>
    <w:p w14:paraId="2E0BD320" w14:textId="77777777" w:rsidR="00741339" w:rsidRPr="00741339" w:rsidRDefault="00741339" w:rsidP="00741339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41339">
        <w:rPr>
          <w:rFonts w:ascii="Times New Roman" w:eastAsia="Calibri" w:hAnsi="Times New Roman" w:cs="Times New Roman"/>
          <w:sz w:val="28"/>
          <w:szCs w:val="28"/>
        </w:rPr>
        <w:t>Виды разрешенного использования земельных участков:</w:t>
      </w:r>
    </w:p>
    <w:p w14:paraId="16AF3B02" w14:textId="77777777" w:rsidR="00741339" w:rsidRPr="00741339" w:rsidRDefault="00741339" w:rsidP="00741339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41339">
        <w:rPr>
          <w:rFonts w:ascii="Times New Roman" w:eastAsia="Calibri" w:hAnsi="Times New Roman" w:cs="Times New Roman"/>
          <w:sz w:val="28"/>
          <w:szCs w:val="28"/>
        </w:rPr>
        <w:t>Квартал 01:02</w:t>
      </w:r>
    </w:p>
    <w:p w14:paraId="5B778109" w14:textId="77777777" w:rsidR="00741339" w:rsidRPr="00741339" w:rsidRDefault="00741339" w:rsidP="0074133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33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коммунальное обслуживание (3.1);</w:t>
      </w:r>
    </w:p>
    <w:p w14:paraId="129E10C9" w14:textId="77777777" w:rsidR="00741339" w:rsidRPr="00741339" w:rsidRDefault="00741339" w:rsidP="0074133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33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дошкольное, начальное и среднее общее образование (3.5.1);</w:t>
      </w:r>
    </w:p>
    <w:p w14:paraId="54F6B2AE" w14:textId="77777777" w:rsidR="00741339" w:rsidRPr="00741339" w:rsidRDefault="00741339" w:rsidP="0074133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339">
        <w:rPr>
          <w:rFonts w:ascii="Times New Roman" w:eastAsia="Times New Roman" w:hAnsi="Times New Roman" w:cs="Times New Roman"/>
          <w:sz w:val="28"/>
          <w:szCs w:val="28"/>
          <w:lang w:eastAsia="ru-RU"/>
        </w:rPr>
        <w:t>земельные участки (территории) общего пользования (12.0);</w:t>
      </w:r>
    </w:p>
    <w:p w14:paraId="173197E1" w14:textId="77777777" w:rsidR="00741339" w:rsidRPr="00741339" w:rsidRDefault="00741339" w:rsidP="0074133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339">
        <w:rPr>
          <w:rFonts w:ascii="Times New Roman" w:eastAsia="Times New Roman" w:hAnsi="Times New Roman" w:cs="Times New Roman"/>
          <w:sz w:val="28"/>
          <w:szCs w:val="28"/>
          <w:lang w:eastAsia="ru-RU"/>
        </w:rPr>
        <w:t>улично-дорожная сеть (12.0.1);</w:t>
      </w:r>
    </w:p>
    <w:p w14:paraId="649C3DF8" w14:textId="77777777" w:rsidR="00741339" w:rsidRPr="00741339" w:rsidRDefault="00741339" w:rsidP="007413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41339">
        <w:rPr>
          <w:rFonts w:ascii="Times New Roman" w:eastAsia="Times New Roman" w:hAnsi="Times New Roman" w:cs="Times New Roman"/>
          <w:sz w:val="28"/>
          <w:szCs w:val="28"/>
          <w:lang w:eastAsia="ru-RU"/>
        </w:rPr>
        <w:t>благоустройство территории (12.0.2).</w:t>
      </w:r>
    </w:p>
    <w:p w14:paraId="59024BE0" w14:textId="77777777" w:rsidR="00741339" w:rsidRPr="00741339" w:rsidRDefault="00741339" w:rsidP="00741339">
      <w:pPr>
        <w:numPr>
          <w:ilvl w:val="0"/>
          <w:numId w:val="22"/>
        </w:numPr>
        <w:spacing w:before="120"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41339">
        <w:rPr>
          <w:rFonts w:ascii="Times New Roman" w:eastAsia="Times New Roman" w:hAnsi="Times New Roman" w:cs="Times New Roman"/>
          <w:sz w:val="28"/>
          <w:szCs w:val="28"/>
          <w:lang w:eastAsia="ru-RU"/>
        </w:rPr>
        <w:t>Зона инженерной инфраструктуры (И):</w:t>
      </w:r>
    </w:p>
    <w:p w14:paraId="4825C916" w14:textId="77777777" w:rsidR="00741339" w:rsidRPr="00741339" w:rsidRDefault="00741339" w:rsidP="00741339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41339">
        <w:rPr>
          <w:rFonts w:ascii="Times New Roman" w:eastAsia="Calibri" w:hAnsi="Times New Roman" w:cs="Times New Roman"/>
          <w:sz w:val="28"/>
          <w:szCs w:val="28"/>
        </w:rPr>
        <w:t>Виды разрешенного использования земельных участков:</w:t>
      </w:r>
    </w:p>
    <w:p w14:paraId="6CA01C5E" w14:textId="77777777" w:rsidR="00741339" w:rsidRPr="00741339" w:rsidRDefault="00741339" w:rsidP="00741339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41339">
        <w:rPr>
          <w:rFonts w:ascii="Times New Roman" w:eastAsia="Calibri" w:hAnsi="Times New Roman" w:cs="Times New Roman"/>
          <w:sz w:val="28"/>
          <w:szCs w:val="28"/>
        </w:rPr>
        <w:t>Квартал 01:02</w:t>
      </w:r>
    </w:p>
    <w:p w14:paraId="556D3802" w14:textId="77777777" w:rsidR="00741339" w:rsidRPr="00741339" w:rsidRDefault="00741339" w:rsidP="007413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41339">
        <w:rPr>
          <w:rFonts w:ascii="Times New Roman" w:eastAsia="Calibri" w:hAnsi="Times New Roman" w:cs="Times New Roman"/>
          <w:sz w:val="28"/>
          <w:szCs w:val="28"/>
        </w:rPr>
        <w:t>коммунальное обслуживание (3.1);</w:t>
      </w:r>
    </w:p>
    <w:p w14:paraId="5A0A9A4A" w14:textId="77777777" w:rsidR="00741339" w:rsidRPr="00741339" w:rsidRDefault="00741339" w:rsidP="007413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41339">
        <w:rPr>
          <w:rFonts w:ascii="Times New Roman" w:eastAsia="Calibri" w:hAnsi="Times New Roman" w:cs="Times New Roman"/>
          <w:sz w:val="28"/>
          <w:szCs w:val="28"/>
        </w:rPr>
        <w:t>предоставление коммунальных услуг (3.1.1);</w:t>
      </w:r>
    </w:p>
    <w:p w14:paraId="63CDE27F" w14:textId="77777777" w:rsidR="00741339" w:rsidRPr="00741339" w:rsidRDefault="00741339" w:rsidP="007413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41339">
        <w:rPr>
          <w:rFonts w:ascii="Times New Roman" w:eastAsia="Calibri" w:hAnsi="Times New Roman" w:cs="Times New Roman"/>
          <w:sz w:val="28"/>
          <w:szCs w:val="28"/>
        </w:rPr>
        <w:t>земельные участки (территории) общего пользования (12.0);</w:t>
      </w:r>
    </w:p>
    <w:p w14:paraId="6C770544" w14:textId="77777777" w:rsidR="00741339" w:rsidRPr="00741339" w:rsidRDefault="00741339" w:rsidP="007413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41339">
        <w:rPr>
          <w:rFonts w:ascii="Times New Roman" w:eastAsia="Calibri" w:hAnsi="Times New Roman" w:cs="Times New Roman"/>
          <w:sz w:val="28"/>
          <w:szCs w:val="28"/>
        </w:rPr>
        <w:t>улично-дорожная сеть (12.0.1);</w:t>
      </w:r>
    </w:p>
    <w:p w14:paraId="2D11E775" w14:textId="77777777" w:rsidR="00741339" w:rsidRPr="00741339" w:rsidRDefault="00741339" w:rsidP="007413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41339">
        <w:rPr>
          <w:rFonts w:ascii="Times New Roman" w:eastAsia="Calibri" w:hAnsi="Times New Roman" w:cs="Times New Roman"/>
          <w:sz w:val="28"/>
          <w:szCs w:val="28"/>
        </w:rPr>
        <w:t>благоустройство территории (12.0.2).</w:t>
      </w:r>
    </w:p>
    <w:p w14:paraId="22E940C2" w14:textId="77777777" w:rsidR="00741339" w:rsidRPr="00741339" w:rsidRDefault="00741339" w:rsidP="00741339">
      <w:pPr>
        <w:numPr>
          <w:ilvl w:val="0"/>
          <w:numId w:val="22"/>
        </w:numPr>
        <w:spacing w:before="120"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41339">
        <w:rPr>
          <w:rFonts w:ascii="Times New Roman" w:eastAsia="Calibri" w:hAnsi="Times New Roman" w:cs="Times New Roman"/>
          <w:sz w:val="28"/>
          <w:szCs w:val="28"/>
        </w:rPr>
        <w:t>Зона улично-дорожной сети (УДС):</w:t>
      </w:r>
    </w:p>
    <w:p w14:paraId="6966105D" w14:textId="77777777" w:rsidR="00741339" w:rsidRPr="00741339" w:rsidRDefault="00741339" w:rsidP="007413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41339">
        <w:rPr>
          <w:rFonts w:ascii="Times New Roman" w:eastAsia="Calibri" w:hAnsi="Times New Roman" w:cs="Times New Roman"/>
          <w:sz w:val="28"/>
          <w:szCs w:val="28"/>
        </w:rPr>
        <w:t>Зона улично-дорожной сети (УДС) предназначена для следующих основных видов разрешенного использования:</w:t>
      </w:r>
    </w:p>
    <w:p w14:paraId="0B8EC157" w14:textId="77777777" w:rsidR="00741339" w:rsidRPr="00741339" w:rsidRDefault="00741339" w:rsidP="007413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41339">
        <w:rPr>
          <w:rFonts w:ascii="Times New Roman" w:eastAsia="Calibri" w:hAnsi="Times New Roman" w:cs="Times New Roman"/>
          <w:sz w:val="28"/>
          <w:szCs w:val="28"/>
        </w:rPr>
        <w:t>коммунальное обслуживание (3.1);</w:t>
      </w:r>
    </w:p>
    <w:p w14:paraId="7E9BDC40" w14:textId="77777777" w:rsidR="00741339" w:rsidRPr="00741339" w:rsidRDefault="00741339" w:rsidP="007413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41339">
        <w:rPr>
          <w:rFonts w:ascii="Times New Roman" w:eastAsia="Calibri" w:hAnsi="Times New Roman" w:cs="Times New Roman"/>
          <w:sz w:val="28"/>
          <w:szCs w:val="28"/>
        </w:rPr>
        <w:t>автомобильный транспорт (7.2);</w:t>
      </w:r>
    </w:p>
    <w:p w14:paraId="3C5D858D" w14:textId="77777777" w:rsidR="00741339" w:rsidRPr="00741339" w:rsidRDefault="00741339" w:rsidP="007413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41339">
        <w:rPr>
          <w:rFonts w:ascii="Times New Roman" w:eastAsia="Calibri" w:hAnsi="Times New Roman" w:cs="Times New Roman"/>
          <w:sz w:val="28"/>
          <w:szCs w:val="28"/>
        </w:rPr>
        <w:t>земельные участки (территории) общего пользования (12.0).</w:t>
      </w:r>
    </w:p>
    <w:p w14:paraId="0C1CEDE4" w14:textId="77777777" w:rsidR="008F2098" w:rsidRDefault="008F2098" w:rsidP="00741339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4"/>
        </w:rPr>
      </w:pPr>
    </w:p>
    <w:p w14:paraId="6AD94744" w14:textId="4B85BC23" w:rsidR="00741339" w:rsidRPr="00741339" w:rsidRDefault="00741339" w:rsidP="00741339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4"/>
        </w:rPr>
      </w:pPr>
      <w:r w:rsidRPr="00741339">
        <w:rPr>
          <w:rFonts w:ascii="Times New Roman" w:eastAsia="Times New Roman" w:hAnsi="Times New Roman" w:cs="Times New Roman"/>
          <w:sz w:val="28"/>
          <w:szCs w:val="24"/>
        </w:rPr>
        <w:t xml:space="preserve">Таблица № </w:t>
      </w:r>
      <w:r w:rsidR="004637CF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741339">
        <w:rPr>
          <w:rFonts w:ascii="Times New Roman" w:eastAsia="Times New Roman" w:hAnsi="Times New Roman" w:cs="Times New Roman"/>
          <w:sz w:val="28"/>
          <w:szCs w:val="24"/>
        </w:rPr>
        <w:t>-1</w:t>
      </w:r>
    </w:p>
    <w:p w14:paraId="4DF21711" w14:textId="77777777" w:rsidR="00655B28" w:rsidRPr="00655B28" w:rsidRDefault="00655B28" w:rsidP="00741339">
      <w:pPr>
        <w:spacing w:after="120" w:line="240" w:lineRule="auto"/>
        <w:jc w:val="center"/>
        <w:rPr>
          <w:rFonts w:ascii="Times New Roman" w:eastAsia="Calibri" w:hAnsi="Times New Roman" w:cs="Times New Roman"/>
          <w:sz w:val="14"/>
          <w:szCs w:val="28"/>
        </w:rPr>
      </w:pPr>
    </w:p>
    <w:p w14:paraId="2C8FDBC3" w14:textId="77777777" w:rsidR="00741339" w:rsidRPr="00741339" w:rsidRDefault="00741339" w:rsidP="00741339">
      <w:pPr>
        <w:spacing w:after="12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41339">
        <w:rPr>
          <w:rFonts w:ascii="Times New Roman" w:eastAsia="Calibri" w:hAnsi="Times New Roman" w:cs="Times New Roman"/>
          <w:sz w:val="28"/>
          <w:szCs w:val="28"/>
        </w:rPr>
        <w:t>Баланс зон планируемого размещения объектов капитального строительства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2"/>
        <w:gridCol w:w="6800"/>
        <w:gridCol w:w="1488"/>
        <w:gridCol w:w="1137"/>
      </w:tblGrid>
      <w:tr w:rsidR="00741339" w:rsidRPr="00741339" w14:paraId="353A1AA9" w14:textId="77777777" w:rsidTr="00647454">
        <w:trPr>
          <w:trHeight w:val="387"/>
          <w:tblHeader/>
        </w:trPr>
        <w:tc>
          <w:tcPr>
            <w:tcW w:w="351" w:type="pct"/>
            <w:shd w:val="clear" w:color="auto" w:fill="auto"/>
          </w:tcPr>
          <w:p w14:paraId="25EE9C96" w14:textId="77777777" w:rsidR="00741339" w:rsidRPr="00741339" w:rsidRDefault="00741339" w:rsidP="007413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41339">
              <w:rPr>
                <w:rFonts w:ascii="Times New Roman" w:eastAsia="Calibri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3354" w:type="pct"/>
            <w:shd w:val="clear" w:color="auto" w:fill="auto"/>
          </w:tcPr>
          <w:p w14:paraId="4DF9EAAD" w14:textId="77777777" w:rsidR="00741339" w:rsidRPr="00741339" w:rsidRDefault="00741339" w:rsidP="007413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41339">
              <w:rPr>
                <w:rFonts w:ascii="Times New Roman" w:eastAsia="Calibri" w:hAnsi="Times New Roman" w:cs="Times New Roman"/>
                <w:sz w:val="28"/>
                <w:szCs w:val="28"/>
              </w:rPr>
              <w:t>Наименование зоны</w:t>
            </w:r>
          </w:p>
        </w:tc>
        <w:tc>
          <w:tcPr>
            <w:tcW w:w="734" w:type="pct"/>
            <w:shd w:val="clear" w:color="auto" w:fill="auto"/>
          </w:tcPr>
          <w:p w14:paraId="07ACD3EE" w14:textId="77777777" w:rsidR="00741339" w:rsidRPr="00741339" w:rsidRDefault="00741339" w:rsidP="007413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41339">
              <w:rPr>
                <w:rFonts w:ascii="Times New Roman" w:eastAsia="Calibri" w:hAnsi="Times New Roman" w:cs="Times New Roman"/>
                <w:sz w:val="28"/>
                <w:szCs w:val="28"/>
              </w:rPr>
              <w:t>Площадь, га</w:t>
            </w:r>
          </w:p>
        </w:tc>
        <w:tc>
          <w:tcPr>
            <w:tcW w:w="561" w:type="pct"/>
            <w:shd w:val="clear" w:color="auto" w:fill="auto"/>
          </w:tcPr>
          <w:p w14:paraId="0C4B0637" w14:textId="77777777" w:rsidR="00741339" w:rsidRPr="00741339" w:rsidRDefault="00741339" w:rsidP="007413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41339">
              <w:rPr>
                <w:rFonts w:ascii="Times New Roman" w:eastAsia="Calibri" w:hAnsi="Times New Roman" w:cs="Times New Roman"/>
                <w:sz w:val="28"/>
                <w:szCs w:val="28"/>
              </w:rPr>
              <w:t>%</w:t>
            </w:r>
          </w:p>
        </w:tc>
      </w:tr>
      <w:tr w:rsidR="00741339" w:rsidRPr="00741339" w14:paraId="503A464F" w14:textId="77777777" w:rsidTr="00647454">
        <w:trPr>
          <w:trHeight w:val="480"/>
        </w:trPr>
        <w:tc>
          <w:tcPr>
            <w:tcW w:w="351" w:type="pct"/>
            <w:shd w:val="clear" w:color="auto" w:fill="auto"/>
            <w:vAlign w:val="center"/>
            <w:hideMark/>
          </w:tcPr>
          <w:p w14:paraId="111DA575" w14:textId="77777777" w:rsidR="00741339" w:rsidRPr="00741339" w:rsidRDefault="00741339" w:rsidP="007413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354" w:type="pct"/>
            <w:shd w:val="clear" w:color="auto" w:fill="auto"/>
            <w:vAlign w:val="center"/>
            <w:hideMark/>
          </w:tcPr>
          <w:p w14:paraId="396127BC" w14:textId="77777777" w:rsidR="00741339" w:rsidRPr="00741339" w:rsidRDefault="00741339" w:rsidP="0074133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41339">
              <w:rPr>
                <w:rFonts w:ascii="Times New Roman" w:eastAsia="Calibri" w:hAnsi="Times New Roman" w:cs="Times New Roman"/>
                <w:sz w:val="28"/>
                <w:szCs w:val="28"/>
              </w:rPr>
              <w:t>Всего в границах проекта планировки территории</w:t>
            </w:r>
          </w:p>
        </w:tc>
        <w:tc>
          <w:tcPr>
            <w:tcW w:w="734" w:type="pct"/>
            <w:shd w:val="clear" w:color="auto" w:fill="auto"/>
            <w:vAlign w:val="center"/>
            <w:hideMark/>
          </w:tcPr>
          <w:p w14:paraId="5F3E33E8" w14:textId="77777777" w:rsidR="00741339" w:rsidRPr="00741339" w:rsidRDefault="00741339" w:rsidP="007413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41339">
              <w:rPr>
                <w:rFonts w:ascii="Times New Roman" w:eastAsia="Calibri" w:hAnsi="Times New Roman" w:cs="Times New Roman"/>
                <w:sz w:val="28"/>
                <w:szCs w:val="28"/>
              </w:rPr>
              <w:t>12,4656</w:t>
            </w:r>
          </w:p>
        </w:tc>
        <w:tc>
          <w:tcPr>
            <w:tcW w:w="561" w:type="pct"/>
            <w:shd w:val="clear" w:color="auto" w:fill="auto"/>
            <w:vAlign w:val="center"/>
            <w:hideMark/>
          </w:tcPr>
          <w:p w14:paraId="705A3899" w14:textId="77777777" w:rsidR="00741339" w:rsidRPr="00741339" w:rsidRDefault="00741339" w:rsidP="007413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41339">
              <w:rPr>
                <w:rFonts w:ascii="Times New Roman" w:eastAsia="Calibri" w:hAnsi="Times New Roman" w:cs="Times New Roman"/>
                <w:sz w:val="28"/>
                <w:szCs w:val="28"/>
              </w:rPr>
              <w:t>100,00</w:t>
            </w:r>
          </w:p>
        </w:tc>
      </w:tr>
      <w:tr w:rsidR="00741339" w:rsidRPr="00741339" w14:paraId="6E39AF2B" w14:textId="77777777" w:rsidTr="00647454">
        <w:trPr>
          <w:trHeight w:val="480"/>
        </w:trPr>
        <w:tc>
          <w:tcPr>
            <w:tcW w:w="351" w:type="pct"/>
            <w:shd w:val="clear" w:color="auto" w:fill="auto"/>
            <w:vAlign w:val="center"/>
            <w:hideMark/>
          </w:tcPr>
          <w:p w14:paraId="66A820EF" w14:textId="77777777" w:rsidR="00741339" w:rsidRPr="00741339" w:rsidRDefault="00741339" w:rsidP="007413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41339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354" w:type="pct"/>
            <w:shd w:val="clear" w:color="auto" w:fill="auto"/>
            <w:vAlign w:val="center"/>
            <w:hideMark/>
          </w:tcPr>
          <w:p w14:paraId="5B0461AA" w14:textId="77777777" w:rsidR="00741339" w:rsidRPr="00741339" w:rsidRDefault="00741339" w:rsidP="0074133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41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Зона застройки малоэтажными жилыми домами (</w:t>
            </w:r>
            <w:proofErr w:type="spellStart"/>
            <w:r w:rsidRPr="00741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Жмл</w:t>
            </w:r>
            <w:proofErr w:type="spellEnd"/>
            <w:r w:rsidRPr="00741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734" w:type="pct"/>
            <w:shd w:val="clear" w:color="auto" w:fill="auto"/>
            <w:vAlign w:val="center"/>
            <w:hideMark/>
          </w:tcPr>
          <w:p w14:paraId="5223A5BA" w14:textId="77777777" w:rsidR="00741339" w:rsidRPr="00741339" w:rsidRDefault="00741339" w:rsidP="007413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41339">
              <w:rPr>
                <w:rFonts w:ascii="Times New Roman" w:eastAsia="Calibri" w:hAnsi="Times New Roman" w:cs="Times New Roman"/>
                <w:sz w:val="28"/>
                <w:szCs w:val="28"/>
              </w:rPr>
              <w:t>10,7334</w:t>
            </w:r>
          </w:p>
        </w:tc>
        <w:tc>
          <w:tcPr>
            <w:tcW w:w="561" w:type="pct"/>
            <w:shd w:val="clear" w:color="auto" w:fill="auto"/>
            <w:vAlign w:val="center"/>
            <w:hideMark/>
          </w:tcPr>
          <w:p w14:paraId="3C99AAC9" w14:textId="77777777" w:rsidR="00741339" w:rsidRPr="00741339" w:rsidRDefault="00741339" w:rsidP="007413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41339">
              <w:rPr>
                <w:rFonts w:ascii="Times New Roman" w:eastAsia="Calibri" w:hAnsi="Times New Roman" w:cs="Times New Roman"/>
                <w:sz w:val="28"/>
                <w:szCs w:val="28"/>
              </w:rPr>
              <w:t>86,10</w:t>
            </w:r>
          </w:p>
        </w:tc>
      </w:tr>
      <w:tr w:rsidR="00741339" w:rsidRPr="00741339" w14:paraId="13D75DAE" w14:textId="77777777" w:rsidTr="00647454">
        <w:trPr>
          <w:trHeight w:val="480"/>
        </w:trPr>
        <w:tc>
          <w:tcPr>
            <w:tcW w:w="351" w:type="pct"/>
            <w:shd w:val="clear" w:color="auto" w:fill="auto"/>
            <w:vAlign w:val="center"/>
            <w:hideMark/>
          </w:tcPr>
          <w:p w14:paraId="3601EFC5" w14:textId="77777777" w:rsidR="00741339" w:rsidRPr="00741339" w:rsidRDefault="00741339" w:rsidP="007413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41339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354" w:type="pct"/>
            <w:shd w:val="clear" w:color="auto" w:fill="auto"/>
            <w:vAlign w:val="center"/>
            <w:hideMark/>
          </w:tcPr>
          <w:p w14:paraId="035828D2" w14:textId="77777777" w:rsidR="00741339" w:rsidRPr="00741339" w:rsidRDefault="00741339" w:rsidP="0074133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1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Зона объектов дошкольного, начального и среднего общего образования (</w:t>
            </w:r>
            <w:proofErr w:type="spellStart"/>
            <w:r w:rsidRPr="00741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ОсДШ</w:t>
            </w:r>
            <w:proofErr w:type="spellEnd"/>
            <w:r w:rsidRPr="00741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734" w:type="pct"/>
            <w:shd w:val="clear" w:color="auto" w:fill="auto"/>
            <w:vAlign w:val="center"/>
            <w:hideMark/>
          </w:tcPr>
          <w:p w14:paraId="6822A201" w14:textId="77777777" w:rsidR="00741339" w:rsidRPr="00741339" w:rsidRDefault="00741339" w:rsidP="007413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41339">
              <w:rPr>
                <w:rFonts w:ascii="Times New Roman" w:eastAsia="Calibri" w:hAnsi="Times New Roman" w:cs="Times New Roman"/>
                <w:sz w:val="28"/>
                <w:szCs w:val="28"/>
              </w:rPr>
              <w:t>0,8724</w:t>
            </w:r>
          </w:p>
        </w:tc>
        <w:tc>
          <w:tcPr>
            <w:tcW w:w="561" w:type="pct"/>
            <w:shd w:val="clear" w:color="auto" w:fill="auto"/>
            <w:vAlign w:val="center"/>
            <w:hideMark/>
          </w:tcPr>
          <w:p w14:paraId="13ADF687" w14:textId="77777777" w:rsidR="00741339" w:rsidRPr="00741339" w:rsidRDefault="00741339" w:rsidP="007413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41339">
              <w:rPr>
                <w:rFonts w:ascii="Times New Roman" w:eastAsia="Calibri" w:hAnsi="Times New Roman" w:cs="Times New Roman"/>
                <w:sz w:val="28"/>
                <w:szCs w:val="28"/>
              </w:rPr>
              <w:t>7,00</w:t>
            </w:r>
          </w:p>
        </w:tc>
      </w:tr>
      <w:tr w:rsidR="00741339" w:rsidRPr="00741339" w14:paraId="62BF51B5" w14:textId="77777777" w:rsidTr="00647454">
        <w:trPr>
          <w:trHeight w:val="480"/>
        </w:trPr>
        <w:tc>
          <w:tcPr>
            <w:tcW w:w="351" w:type="pct"/>
            <w:shd w:val="clear" w:color="auto" w:fill="auto"/>
            <w:vAlign w:val="center"/>
            <w:hideMark/>
          </w:tcPr>
          <w:p w14:paraId="48319E5F" w14:textId="77777777" w:rsidR="00741339" w:rsidRPr="00741339" w:rsidRDefault="00741339" w:rsidP="007413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741339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3354" w:type="pct"/>
            <w:shd w:val="clear" w:color="auto" w:fill="auto"/>
            <w:vAlign w:val="center"/>
            <w:hideMark/>
          </w:tcPr>
          <w:p w14:paraId="32958B43" w14:textId="77777777" w:rsidR="00741339" w:rsidRPr="00741339" w:rsidRDefault="00741339" w:rsidP="0074133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41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Зона инженерной инфраструктуры (И)</w:t>
            </w:r>
          </w:p>
        </w:tc>
        <w:tc>
          <w:tcPr>
            <w:tcW w:w="734" w:type="pct"/>
            <w:shd w:val="clear" w:color="auto" w:fill="auto"/>
            <w:vAlign w:val="center"/>
            <w:hideMark/>
          </w:tcPr>
          <w:p w14:paraId="2E0C60A2" w14:textId="77777777" w:rsidR="00741339" w:rsidRPr="00741339" w:rsidRDefault="00741339" w:rsidP="007413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41339">
              <w:rPr>
                <w:rFonts w:ascii="Times New Roman" w:eastAsia="Calibri" w:hAnsi="Times New Roman" w:cs="Times New Roman"/>
                <w:sz w:val="28"/>
                <w:szCs w:val="28"/>
              </w:rPr>
              <w:t>0,1543</w:t>
            </w:r>
          </w:p>
        </w:tc>
        <w:tc>
          <w:tcPr>
            <w:tcW w:w="561" w:type="pct"/>
            <w:shd w:val="clear" w:color="auto" w:fill="auto"/>
            <w:vAlign w:val="center"/>
            <w:hideMark/>
          </w:tcPr>
          <w:p w14:paraId="2BE3F1C8" w14:textId="77777777" w:rsidR="00741339" w:rsidRPr="00741339" w:rsidRDefault="00741339" w:rsidP="007413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41339">
              <w:rPr>
                <w:rFonts w:ascii="Times New Roman" w:eastAsia="Calibri" w:hAnsi="Times New Roman" w:cs="Times New Roman"/>
                <w:sz w:val="28"/>
                <w:szCs w:val="28"/>
              </w:rPr>
              <w:t>1,24</w:t>
            </w:r>
          </w:p>
        </w:tc>
      </w:tr>
      <w:tr w:rsidR="00741339" w:rsidRPr="00741339" w14:paraId="707A8ACB" w14:textId="77777777" w:rsidTr="00647454">
        <w:trPr>
          <w:trHeight w:val="480"/>
        </w:trPr>
        <w:tc>
          <w:tcPr>
            <w:tcW w:w="351" w:type="pct"/>
            <w:shd w:val="clear" w:color="auto" w:fill="auto"/>
            <w:vAlign w:val="center"/>
            <w:hideMark/>
          </w:tcPr>
          <w:p w14:paraId="60AE749A" w14:textId="77777777" w:rsidR="00741339" w:rsidRPr="00741339" w:rsidRDefault="00741339" w:rsidP="007413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741339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3354" w:type="pct"/>
            <w:shd w:val="clear" w:color="auto" w:fill="auto"/>
            <w:vAlign w:val="center"/>
            <w:hideMark/>
          </w:tcPr>
          <w:p w14:paraId="1FBC2EB5" w14:textId="77777777" w:rsidR="00741339" w:rsidRPr="00741339" w:rsidRDefault="00741339" w:rsidP="0074133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1339">
              <w:rPr>
                <w:rFonts w:ascii="Times New Roman" w:eastAsia="Calibri" w:hAnsi="Times New Roman" w:cs="Times New Roman"/>
                <w:sz w:val="28"/>
                <w:szCs w:val="28"/>
              </w:rPr>
              <w:t>Зона улично-дорожной сети (УДС)</w:t>
            </w:r>
          </w:p>
        </w:tc>
        <w:tc>
          <w:tcPr>
            <w:tcW w:w="734" w:type="pct"/>
            <w:shd w:val="clear" w:color="auto" w:fill="auto"/>
            <w:vAlign w:val="center"/>
            <w:hideMark/>
          </w:tcPr>
          <w:p w14:paraId="1158ABC6" w14:textId="77777777" w:rsidR="00741339" w:rsidRPr="00741339" w:rsidRDefault="00741339" w:rsidP="007413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41339">
              <w:rPr>
                <w:rFonts w:ascii="Times New Roman" w:eastAsia="Calibri" w:hAnsi="Times New Roman" w:cs="Times New Roman"/>
                <w:sz w:val="28"/>
                <w:szCs w:val="28"/>
              </w:rPr>
              <w:t>0,7055</w:t>
            </w:r>
          </w:p>
        </w:tc>
        <w:tc>
          <w:tcPr>
            <w:tcW w:w="561" w:type="pct"/>
            <w:shd w:val="clear" w:color="auto" w:fill="auto"/>
            <w:vAlign w:val="center"/>
            <w:hideMark/>
          </w:tcPr>
          <w:p w14:paraId="11C2927D" w14:textId="77777777" w:rsidR="00741339" w:rsidRPr="00741339" w:rsidRDefault="00741339" w:rsidP="007413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41339">
              <w:rPr>
                <w:rFonts w:ascii="Times New Roman" w:eastAsia="Calibri" w:hAnsi="Times New Roman" w:cs="Times New Roman"/>
                <w:sz w:val="28"/>
                <w:szCs w:val="28"/>
              </w:rPr>
              <w:t>5,66</w:t>
            </w:r>
          </w:p>
        </w:tc>
      </w:tr>
    </w:tbl>
    <w:p w14:paraId="282B6F3B" w14:textId="77777777" w:rsidR="00741339" w:rsidRPr="00741339" w:rsidRDefault="00741339" w:rsidP="00741339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41339">
        <w:rPr>
          <w:rFonts w:ascii="Times New Roman" w:eastAsia="Calibri" w:hAnsi="Times New Roman" w:cs="Times New Roman"/>
          <w:sz w:val="28"/>
          <w:szCs w:val="28"/>
        </w:rPr>
        <w:t>В границах проекта планировки красные линии утверждены Постановлением администрации рабочего поселка Кольцово от 13.10.2021 № 986 «Об утверждении проекта планировки и проекта межевания территории микрорайона Х рабочего поселка Кольцово».</w:t>
      </w:r>
    </w:p>
    <w:p w14:paraId="2556EA0D" w14:textId="77777777" w:rsidR="00741339" w:rsidRPr="00741339" w:rsidRDefault="00741339" w:rsidP="007413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41339">
        <w:rPr>
          <w:rFonts w:ascii="Times New Roman" w:eastAsia="Calibri" w:hAnsi="Times New Roman" w:cs="Times New Roman"/>
          <w:sz w:val="28"/>
          <w:szCs w:val="28"/>
        </w:rPr>
        <w:t>Проектом планировки территории не предусматривается изменение красных линий.</w:t>
      </w:r>
    </w:p>
    <w:p w14:paraId="125DB05E" w14:textId="77777777" w:rsidR="00741339" w:rsidRPr="00741339" w:rsidRDefault="00741339" w:rsidP="007413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41339">
        <w:rPr>
          <w:rFonts w:ascii="Times New Roman" w:eastAsia="Calibri" w:hAnsi="Times New Roman" w:cs="Times New Roman"/>
          <w:sz w:val="28"/>
          <w:szCs w:val="28"/>
        </w:rPr>
        <w:t>В проекте планировки территории отображены планируемые границы элемента планировочной структуры – кварталы.</w:t>
      </w:r>
    </w:p>
    <w:p w14:paraId="2F43D01B" w14:textId="77777777" w:rsidR="00741339" w:rsidRPr="00741339" w:rsidRDefault="00741339" w:rsidP="007413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41339">
        <w:rPr>
          <w:rFonts w:ascii="Times New Roman" w:eastAsia="Calibri" w:hAnsi="Times New Roman" w:cs="Times New Roman"/>
          <w:sz w:val="28"/>
          <w:szCs w:val="28"/>
        </w:rPr>
        <w:t xml:space="preserve">Подготовка проекта планировки территории осуществляется в соответствии с системой координат, используемой для ведения государственного кадастра </w:t>
      </w:r>
      <w:r w:rsidRPr="00741339">
        <w:rPr>
          <w:rFonts w:ascii="Times New Roman" w:eastAsia="Calibri" w:hAnsi="Times New Roman" w:cs="Times New Roman"/>
          <w:sz w:val="28"/>
          <w:szCs w:val="28"/>
        </w:rPr>
        <w:lastRenderedPageBreak/>
        <w:t>недвижимости, согласно части 6 статьи 41 Градостроительного Кодекса Российской Федерации.</w:t>
      </w:r>
    </w:p>
    <w:p w14:paraId="579359FF" w14:textId="77777777" w:rsidR="00741339" w:rsidRPr="00741339" w:rsidRDefault="00741339" w:rsidP="007413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41339">
        <w:rPr>
          <w:rFonts w:ascii="Times New Roman" w:eastAsia="Calibri" w:hAnsi="Times New Roman" w:cs="Times New Roman"/>
          <w:sz w:val="28"/>
          <w:szCs w:val="28"/>
        </w:rPr>
        <w:t>На основании постановления Правительства Новосибирской области от 28.12.2011 № 608-п «О введении в действие местной системы координат Новосибирской области» проект планировки территории выполнен в местной системе координат Новосибирской области.</w:t>
      </w:r>
    </w:p>
    <w:p w14:paraId="4AF082B3" w14:textId="77777777" w:rsidR="00741339" w:rsidRPr="00741339" w:rsidRDefault="00741339" w:rsidP="007413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41339">
        <w:rPr>
          <w:rFonts w:ascii="Times New Roman" w:eastAsia="Calibri" w:hAnsi="Times New Roman" w:cs="Times New Roman"/>
          <w:sz w:val="28"/>
          <w:szCs w:val="28"/>
        </w:rPr>
        <w:t>Разбивочный план поворотных красных линий представлен на чертеже проекта планировки ПП</w:t>
      </w:r>
      <w:r w:rsidRPr="00741339">
        <w:rPr>
          <w:rFonts w:ascii="Times New Roman" w:eastAsia="Calibri" w:hAnsi="Times New Roman" w:cs="Times New Roman"/>
          <w:sz w:val="28"/>
          <w:szCs w:val="28"/>
        </w:rPr>
        <w:noBreakHyphen/>
        <w:t>2.</w:t>
      </w:r>
    </w:p>
    <w:p w14:paraId="07D2D88F" w14:textId="77777777" w:rsidR="00741339" w:rsidRPr="00741339" w:rsidRDefault="00741339" w:rsidP="007413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41339">
        <w:rPr>
          <w:rFonts w:ascii="Times New Roman" w:eastAsia="Calibri" w:hAnsi="Times New Roman" w:cs="Times New Roman"/>
          <w:sz w:val="28"/>
          <w:szCs w:val="28"/>
        </w:rPr>
        <w:t>Каталог координат поворотных точек красных линий приведен в таблице № </w:t>
      </w:r>
      <w:r w:rsidRPr="00741339">
        <w:rPr>
          <w:rFonts w:ascii="Times New Roman" w:eastAsia="Calibri" w:hAnsi="Times New Roman" w:cs="Times New Roman"/>
          <w:sz w:val="28"/>
          <w:szCs w:val="28"/>
          <w:lang w:val="en-US"/>
        </w:rPr>
        <w:t>IV</w:t>
      </w:r>
      <w:r w:rsidRPr="00741339">
        <w:rPr>
          <w:rFonts w:ascii="Times New Roman" w:eastAsia="Calibri" w:hAnsi="Times New Roman" w:cs="Times New Roman"/>
          <w:sz w:val="28"/>
          <w:szCs w:val="28"/>
        </w:rPr>
        <w:t>-2.</w:t>
      </w:r>
    </w:p>
    <w:p w14:paraId="3ECA9D06" w14:textId="77777777" w:rsidR="00741339" w:rsidRDefault="00741339" w:rsidP="00741339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14:paraId="4D46DB6A" w14:textId="77777777" w:rsidR="008F2098" w:rsidRDefault="008F2098" w:rsidP="00741339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14:paraId="7E1A4102" w14:textId="77777777" w:rsidR="008F2098" w:rsidRDefault="008F2098" w:rsidP="00741339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14:paraId="11119D16" w14:textId="77777777" w:rsidR="008F2098" w:rsidRDefault="008F2098" w:rsidP="00741339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14:paraId="3AB02F21" w14:textId="77777777" w:rsidR="008F2098" w:rsidRDefault="008F2098" w:rsidP="00741339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14:paraId="1BF21471" w14:textId="77777777" w:rsidR="008F2098" w:rsidRDefault="008F2098" w:rsidP="00741339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14:paraId="7A2C665F" w14:textId="77777777" w:rsidR="008F2098" w:rsidRDefault="008F2098" w:rsidP="00741339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14:paraId="76FF9EC6" w14:textId="77777777" w:rsidR="008F2098" w:rsidRDefault="008F2098" w:rsidP="00741339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14:paraId="1CEC4121" w14:textId="77777777" w:rsidR="008F2098" w:rsidRDefault="008F2098" w:rsidP="00741339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14:paraId="3293F6B7" w14:textId="77777777" w:rsidR="008F2098" w:rsidRDefault="008F2098" w:rsidP="00741339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14:paraId="7DC0DB51" w14:textId="77777777" w:rsidR="008F2098" w:rsidRDefault="008F2098" w:rsidP="00741339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14:paraId="28E646BD" w14:textId="77777777" w:rsidR="008F2098" w:rsidRDefault="008F2098" w:rsidP="00741339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14:paraId="0296854F" w14:textId="77777777" w:rsidR="008F2098" w:rsidRDefault="008F2098" w:rsidP="00741339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14:paraId="0048A1BF" w14:textId="77777777" w:rsidR="008F2098" w:rsidRDefault="008F2098" w:rsidP="00741339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14:paraId="6AF00B67" w14:textId="77777777" w:rsidR="008F2098" w:rsidRDefault="008F2098" w:rsidP="00741339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14:paraId="293B91C8" w14:textId="77777777" w:rsidR="008F2098" w:rsidRDefault="008F2098" w:rsidP="00741339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14:paraId="67B088EB" w14:textId="77777777" w:rsidR="008F2098" w:rsidRDefault="008F2098" w:rsidP="00741339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14:paraId="3C1B3108" w14:textId="77777777" w:rsidR="008F2098" w:rsidRDefault="008F2098" w:rsidP="00741339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14:paraId="51438F0E" w14:textId="77777777" w:rsidR="008F2098" w:rsidRDefault="008F2098" w:rsidP="00741339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14:paraId="211A9071" w14:textId="77777777" w:rsidR="008F2098" w:rsidRDefault="008F2098" w:rsidP="00741339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14:paraId="4EA7E043" w14:textId="77777777" w:rsidR="008F2098" w:rsidRDefault="008F2098" w:rsidP="00741339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14:paraId="170BFBD4" w14:textId="77777777" w:rsidR="008F2098" w:rsidRDefault="008F2098" w:rsidP="00741339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14:paraId="617EE3E6" w14:textId="77777777" w:rsidR="008F2098" w:rsidRDefault="008F2098" w:rsidP="00741339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14:paraId="53E6639D" w14:textId="77777777" w:rsidR="008F2098" w:rsidRDefault="008F2098" w:rsidP="00741339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14:paraId="522E56CF" w14:textId="77777777" w:rsidR="008F2098" w:rsidRDefault="008F2098" w:rsidP="00741339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14:paraId="532E7E00" w14:textId="77777777" w:rsidR="008F2098" w:rsidRDefault="008F2098" w:rsidP="00741339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14:paraId="18A5E5F6" w14:textId="77777777" w:rsidR="008F2098" w:rsidRDefault="008F2098" w:rsidP="00741339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14:paraId="3401ABBC" w14:textId="77777777" w:rsidR="008F2098" w:rsidRDefault="008F2098" w:rsidP="00741339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14:paraId="0679948E" w14:textId="77777777" w:rsidR="008F2098" w:rsidRDefault="008F2098" w:rsidP="00741339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14:paraId="0EA4FC67" w14:textId="77777777" w:rsidR="008F2098" w:rsidRDefault="008F2098" w:rsidP="00741339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14:paraId="10F3B7C0" w14:textId="77777777" w:rsidR="008F2098" w:rsidRDefault="008F2098" w:rsidP="00741339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14:paraId="6675C594" w14:textId="77777777" w:rsidR="008F2098" w:rsidRDefault="008F2098" w:rsidP="00741339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14:paraId="17565A52" w14:textId="77777777" w:rsidR="008F2098" w:rsidRDefault="008F2098" w:rsidP="00741339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14:paraId="1B906FE4" w14:textId="77777777" w:rsidR="008F2098" w:rsidRDefault="008F2098" w:rsidP="00741339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14:paraId="1EACE135" w14:textId="77777777" w:rsidR="008F2098" w:rsidRDefault="008F2098" w:rsidP="00741339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14:paraId="16FBD30B" w14:textId="77777777" w:rsidR="008F2098" w:rsidRPr="00741339" w:rsidRDefault="008F2098" w:rsidP="00741339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  <w:sectPr w:rsidR="008F2098" w:rsidRPr="00741339" w:rsidSect="00647454">
          <w:headerReference w:type="even" r:id="rId15"/>
          <w:headerReference w:type="default" r:id="rId16"/>
          <w:pgSz w:w="11906" w:h="16838"/>
          <w:pgMar w:top="1134" w:right="567" w:bottom="1134" w:left="1418" w:header="709" w:footer="423" w:gutter="0"/>
          <w:cols w:space="708"/>
          <w:docGrid w:linePitch="360"/>
        </w:sectPr>
      </w:pPr>
    </w:p>
    <w:p w14:paraId="7DF6B60F" w14:textId="65D7DB26" w:rsidR="00741339" w:rsidRPr="00741339" w:rsidRDefault="00741339" w:rsidP="00741339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741339">
        <w:rPr>
          <w:rFonts w:ascii="Times New Roman" w:eastAsia="Calibri" w:hAnsi="Times New Roman" w:cs="Times New Roman"/>
          <w:sz w:val="28"/>
          <w:szCs w:val="28"/>
        </w:rPr>
        <w:lastRenderedPageBreak/>
        <w:t>Рисунок № </w:t>
      </w:r>
      <w:r w:rsidR="004637CF">
        <w:rPr>
          <w:rFonts w:ascii="Times New Roman" w:eastAsia="Calibri" w:hAnsi="Times New Roman" w:cs="Times New Roman"/>
          <w:sz w:val="28"/>
          <w:szCs w:val="28"/>
        </w:rPr>
        <w:t>4</w:t>
      </w:r>
      <w:r w:rsidRPr="00741339">
        <w:rPr>
          <w:rFonts w:ascii="Times New Roman" w:eastAsia="Calibri" w:hAnsi="Times New Roman" w:cs="Times New Roman"/>
          <w:sz w:val="28"/>
          <w:szCs w:val="28"/>
        </w:rPr>
        <w:t>-1</w:t>
      </w:r>
    </w:p>
    <w:p w14:paraId="7CB35734" w14:textId="77777777" w:rsidR="00741339" w:rsidRPr="00741339" w:rsidRDefault="00741339" w:rsidP="0074133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41339">
        <w:rPr>
          <w:rFonts w:ascii="Times New Roman" w:eastAsia="Calibri" w:hAnsi="Times New Roman" w:cs="Times New Roman"/>
          <w:sz w:val="28"/>
          <w:szCs w:val="28"/>
        </w:rPr>
        <w:t>Разбивочный план поворотных точек красных линий</w:t>
      </w:r>
    </w:p>
    <w:p w14:paraId="07256C8A" w14:textId="77777777" w:rsidR="00741339" w:rsidRPr="00741339" w:rsidRDefault="00741339" w:rsidP="0074133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741339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E6D13C" wp14:editId="62F5D139">
            <wp:extent cx="8715375" cy="5724804"/>
            <wp:effectExtent l="19050" t="0" r="9525" b="0"/>
            <wp:docPr id="1" name="Рисунок 2" descr="Z:\4  Р\54_Г5\ППМ мкр. Х р.п. Кольцово\0_РАБОЧАЯ\Untit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4  Р\54_Г5\ППМ мкр. Х р.п. Кольцово\0_РАБОЧАЯ\Untitled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5821" cy="5725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1C1AD58" w14:textId="77777777" w:rsidR="00741339" w:rsidRPr="00741339" w:rsidRDefault="00741339" w:rsidP="00741339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  <w:sectPr w:rsidR="00741339" w:rsidRPr="00741339" w:rsidSect="00647454">
          <w:type w:val="continuous"/>
          <w:pgSz w:w="16838" w:h="11906" w:orient="landscape" w:code="9"/>
          <w:pgMar w:top="567" w:right="1134" w:bottom="1134" w:left="1134" w:header="709" w:footer="425" w:gutter="0"/>
          <w:cols w:space="708"/>
          <w:docGrid w:linePitch="360"/>
        </w:sectPr>
      </w:pPr>
    </w:p>
    <w:p w14:paraId="3E23E030" w14:textId="5A741565" w:rsidR="00741339" w:rsidRPr="00741339" w:rsidRDefault="00741339" w:rsidP="00741339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741339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Таблица № </w:t>
      </w:r>
      <w:r w:rsidR="004637CF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741339">
        <w:rPr>
          <w:rFonts w:ascii="Times New Roman" w:eastAsia="Times New Roman" w:hAnsi="Times New Roman" w:cs="Times New Roman"/>
          <w:sz w:val="28"/>
          <w:szCs w:val="28"/>
        </w:rPr>
        <w:t>-2</w:t>
      </w:r>
    </w:p>
    <w:p w14:paraId="5B6BD17F" w14:textId="77777777" w:rsidR="00655B28" w:rsidRDefault="00655B28" w:rsidP="00741339">
      <w:pPr>
        <w:spacing w:after="12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015C5567" w14:textId="77777777" w:rsidR="00741339" w:rsidRPr="00741339" w:rsidRDefault="00741339" w:rsidP="00741339">
      <w:pPr>
        <w:spacing w:after="12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41339">
        <w:rPr>
          <w:rFonts w:ascii="Times New Roman" w:eastAsia="Calibri" w:hAnsi="Times New Roman" w:cs="Times New Roman"/>
          <w:sz w:val="28"/>
          <w:szCs w:val="28"/>
        </w:rPr>
        <w:t>Каталог координат поворотных точек красных линий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149"/>
        <w:gridCol w:w="1454"/>
        <w:gridCol w:w="3215"/>
        <w:gridCol w:w="3179"/>
      </w:tblGrid>
      <w:tr w:rsidR="00741339" w:rsidRPr="00741339" w14:paraId="43666253" w14:textId="77777777" w:rsidTr="00647454">
        <w:trPr>
          <w:trHeight w:val="567"/>
          <w:tblHeader/>
        </w:trPr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44FA3A" w14:textId="77777777" w:rsidR="00741339" w:rsidRPr="00741339" w:rsidRDefault="00741339" w:rsidP="00741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4133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 квартала</w:t>
            </w:r>
          </w:p>
        </w:tc>
        <w:tc>
          <w:tcPr>
            <w:tcW w:w="7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406A8C" w14:textId="77777777" w:rsidR="00741339" w:rsidRPr="00741339" w:rsidRDefault="00741339" w:rsidP="00741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4133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Номер точки</w:t>
            </w:r>
          </w:p>
        </w:tc>
        <w:tc>
          <w:tcPr>
            <w:tcW w:w="16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445C3F" w14:textId="77777777" w:rsidR="00741339" w:rsidRPr="00741339" w:rsidRDefault="00741339" w:rsidP="00741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4133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Координата X </w:t>
            </w:r>
          </w:p>
        </w:tc>
        <w:tc>
          <w:tcPr>
            <w:tcW w:w="15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939922" w14:textId="77777777" w:rsidR="00741339" w:rsidRPr="00741339" w:rsidRDefault="00741339" w:rsidP="00741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4133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Координата Y</w:t>
            </w:r>
          </w:p>
        </w:tc>
      </w:tr>
      <w:tr w:rsidR="00741339" w:rsidRPr="00741339" w14:paraId="3E548366" w14:textId="77777777" w:rsidTr="00647454">
        <w:trPr>
          <w:trHeight w:val="499"/>
        </w:trPr>
        <w:tc>
          <w:tcPr>
            <w:tcW w:w="1075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D6F41A" w14:textId="77777777" w:rsidR="00741339" w:rsidRPr="00741339" w:rsidRDefault="00741339" w:rsidP="00741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4133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01:01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5F5D24" w14:textId="77777777" w:rsidR="00741339" w:rsidRPr="00741339" w:rsidRDefault="00741339" w:rsidP="00741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13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8503CC" w14:textId="77777777" w:rsidR="00741339" w:rsidRPr="00741339" w:rsidRDefault="00741339" w:rsidP="00741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13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476348,731</w:t>
            </w:r>
          </w:p>
        </w:tc>
        <w:tc>
          <w:tcPr>
            <w:tcW w:w="1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EF7B28" w14:textId="77777777" w:rsidR="00741339" w:rsidRPr="00741339" w:rsidRDefault="00741339" w:rsidP="00741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13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4215127,200</w:t>
            </w:r>
          </w:p>
        </w:tc>
      </w:tr>
      <w:tr w:rsidR="00741339" w:rsidRPr="00741339" w14:paraId="496D3210" w14:textId="77777777" w:rsidTr="00647454">
        <w:trPr>
          <w:trHeight w:val="499"/>
        </w:trPr>
        <w:tc>
          <w:tcPr>
            <w:tcW w:w="107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B41C00A" w14:textId="77777777" w:rsidR="00741339" w:rsidRPr="00741339" w:rsidRDefault="00741339" w:rsidP="007413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710D42" w14:textId="77777777" w:rsidR="00741339" w:rsidRPr="00741339" w:rsidRDefault="00741339" w:rsidP="00741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13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167DB5" w14:textId="77777777" w:rsidR="00741339" w:rsidRPr="00741339" w:rsidRDefault="00741339" w:rsidP="00741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13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476349,047</w:t>
            </w:r>
          </w:p>
        </w:tc>
        <w:tc>
          <w:tcPr>
            <w:tcW w:w="1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E175B4" w14:textId="77777777" w:rsidR="00741339" w:rsidRPr="00741339" w:rsidRDefault="00741339" w:rsidP="00741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13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4215154,716</w:t>
            </w:r>
          </w:p>
        </w:tc>
      </w:tr>
      <w:tr w:rsidR="00741339" w:rsidRPr="00741339" w14:paraId="54A7802E" w14:textId="77777777" w:rsidTr="00647454">
        <w:trPr>
          <w:trHeight w:val="499"/>
        </w:trPr>
        <w:tc>
          <w:tcPr>
            <w:tcW w:w="107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D266813" w14:textId="77777777" w:rsidR="00741339" w:rsidRPr="00741339" w:rsidRDefault="00741339" w:rsidP="007413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73A00E" w14:textId="77777777" w:rsidR="00741339" w:rsidRPr="00741339" w:rsidRDefault="00741339" w:rsidP="00741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13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D01C5D" w14:textId="77777777" w:rsidR="00741339" w:rsidRPr="00741339" w:rsidRDefault="00741339" w:rsidP="00741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13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476333,086</w:t>
            </w:r>
          </w:p>
        </w:tc>
        <w:tc>
          <w:tcPr>
            <w:tcW w:w="1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DD0F79" w14:textId="77777777" w:rsidR="00741339" w:rsidRPr="00741339" w:rsidRDefault="00741339" w:rsidP="00741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13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4215187,035</w:t>
            </w:r>
          </w:p>
        </w:tc>
      </w:tr>
      <w:tr w:rsidR="00741339" w:rsidRPr="00741339" w14:paraId="6FB0DFE4" w14:textId="77777777" w:rsidTr="00647454">
        <w:trPr>
          <w:trHeight w:val="499"/>
        </w:trPr>
        <w:tc>
          <w:tcPr>
            <w:tcW w:w="107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8ED3BDA" w14:textId="77777777" w:rsidR="00741339" w:rsidRPr="00741339" w:rsidRDefault="00741339" w:rsidP="007413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1DFD8E" w14:textId="77777777" w:rsidR="00741339" w:rsidRPr="00741339" w:rsidRDefault="00741339" w:rsidP="00741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13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94DE85" w14:textId="77777777" w:rsidR="00741339" w:rsidRPr="00741339" w:rsidRDefault="00741339" w:rsidP="00741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13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476324,413</w:t>
            </w:r>
          </w:p>
        </w:tc>
        <w:tc>
          <w:tcPr>
            <w:tcW w:w="1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29550D" w14:textId="77777777" w:rsidR="00741339" w:rsidRPr="00741339" w:rsidRDefault="00741339" w:rsidP="00741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13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4215261,636</w:t>
            </w:r>
          </w:p>
        </w:tc>
      </w:tr>
      <w:tr w:rsidR="00741339" w:rsidRPr="00741339" w14:paraId="78D363CD" w14:textId="77777777" w:rsidTr="00647454">
        <w:trPr>
          <w:trHeight w:val="499"/>
        </w:trPr>
        <w:tc>
          <w:tcPr>
            <w:tcW w:w="107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F8A3020" w14:textId="77777777" w:rsidR="00741339" w:rsidRPr="00741339" w:rsidRDefault="00741339" w:rsidP="007413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653709" w14:textId="77777777" w:rsidR="00741339" w:rsidRPr="00741339" w:rsidRDefault="00741339" w:rsidP="00741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13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FD0E09" w14:textId="77777777" w:rsidR="00741339" w:rsidRPr="00741339" w:rsidRDefault="00741339" w:rsidP="00741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13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476316,933</w:t>
            </w:r>
          </w:p>
        </w:tc>
        <w:tc>
          <w:tcPr>
            <w:tcW w:w="1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107133" w14:textId="77777777" w:rsidR="00741339" w:rsidRPr="00741339" w:rsidRDefault="00741339" w:rsidP="00741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13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4215263,098</w:t>
            </w:r>
          </w:p>
        </w:tc>
      </w:tr>
      <w:tr w:rsidR="00741339" w:rsidRPr="00741339" w14:paraId="5F1FA4E8" w14:textId="77777777" w:rsidTr="00647454">
        <w:trPr>
          <w:trHeight w:val="499"/>
        </w:trPr>
        <w:tc>
          <w:tcPr>
            <w:tcW w:w="107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0A8AB1A" w14:textId="77777777" w:rsidR="00741339" w:rsidRPr="00741339" w:rsidRDefault="00741339" w:rsidP="007413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B8F98F" w14:textId="77777777" w:rsidR="00741339" w:rsidRPr="00741339" w:rsidRDefault="00741339" w:rsidP="00741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13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4AB91D" w14:textId="77777777" w:rsidR="00741339" w:rsidRPr="00741339" w:rsidRDefault="00741339" w:rsidP="00741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13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476280,675</w:t>
            </w:r>
          </w:p>
        </w:tc>
        <w:tc>
          <w:tcPr>
            <w:tcW w:w="1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AC8963" w14:textId="77777777" w:rsidR="00741339" w:rsidRPr="00741339" w:rsidRDefault="00741339" w:rsidP="00741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13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4215070,624</w:t>
            </w:r>
          </w:p>
        </w:tc>
      </w:tr>
      <w:tr w:rsidR="00741339" w:rsidRPr="00741339" w14:paraId="505DE0E4" w14:textId="77777777" w:rsidTr="00647454">
        <w:trPr>
          <w:trHeight w:val="499"/>
        </w:trPr>
        <w:tc>
          <w:tcPr>
            <w:tcW w:w="107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06418E" w14:textId="77777777" w:rsidR="00741339" w:rsidRPr="00741339" w:rsidRDefault="00741339" w:rsidP="007413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0DC64A" w14:textId="77777777" w:rsidR="00741339" w:rsidRPr="00741339" w:rsidRDefault="00741339" w:rsidP="00741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13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7CFFB0" w14:textId="77777777" w:rsidR="00741339" w:rsidRPr="00741339" w:rsidRDefault="00741339" w:rsidP="00741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13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476287,015</w:t>
            </w:r>
          </w:p>
        </w:tc>
        <w:tc>
          <w:tcPr>
            <w:tcW w:w="1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69F80C" w14:textId="77777777" w:rsidR="00741339" w:rsidRPr="00741339" w:rsidRDefault="00741339" w:rsidP="00741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13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4215034,172</w:t>
            </w:r>
          </w:p>
        </w:tc>
      </w:tr>
      <w:tr w:rsidR="00741339" w:rsidRPr="00741339" w14:paraId="46725FC6" w14:textId="77777777" w:rsidTr="00647454">
        <w:trPr>
          <w:trHeight w:val="499"/>
        </w:trPr>
        <w:tc>
          <w:tcPr>
            <w:tcW w:w="10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896052" w14:textId="77777777" w:rsidR="00741339" w:rsidRPr="00741339" w:rsidRDefault="00741339" w:rsidP="00741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4133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01:02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410D4A" w14:textId="77777777" w:rsidR="00741339" w:rsidRPr="00741339" w:rsidRDefault="00741339" w:rsidP="00741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13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A7D87A" w14:textId="77777777" w:rsidR="00741339" w:rsidRPr="00741339" w:rsidRDefault="00741339" w:rsidP="00741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13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476746,638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289F42" w14:textId="77777777" w:rsidR="00741339" w:rsidRPr="00741339" w:rsidRDefault="00741339" w:rsidP="00741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13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4215596,105</w:t>
            </w:r>
          </w:p>
        </w:tc>
      </w:tr>
      <w:tr w:rsidR="00741339" w:rsidRPr="00741339" w14:paraId="12DB70E8" w14:textId="77777777" w:rsidTr="00647454">
        <w:trPr>
          <w:trHeight w:val="499"/>
        </w:trPr>
        <w:tc>
          <w:tcPr>
            <w:tcW w:w="10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D0FCA2" w14:textId="77777777" w:rsidR="00741339" w:rsidRPr="00741339" w:rsidRDefault="00741339" w:rsidP="007413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789430" w14:textId="77777777" w:rsidR="00741339" w:rsidRPr="00741339" w:rsidRDefault="00741339" w:rsidP="00741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13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D9DE42" w14:textId="77777777" w:rsidR="00741339" w:rsidRPr="00741339" w:rsidRDefault="00741339" w:rsidP="00741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13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476720,755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308E99" w14:textId="77777777" w:rsidR="00741339" w:rsidRPr="00741339" w:rsidRDefault="00741339" w:rsidP="00741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13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4215671,966</w:t>
            </w:r>
          </w:p>
        </w:tc>
      </w:tr>
      <w:tr w:rsidR="00741339" w:rsidRPr="00741339" w14:paraId="5E50B5BD" w14:textId="77777777" w:rsidTr="00647454">
        <w:trPr>
          <w:trHeight w:val="499"/>
        </w:trPr>
        <w:tc>
          <w:tcPr>
            <w:tcW w:w="10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872849" w14:textId="77777777" w:rsidR="00741339" w:rsidRPr="00741339" w:rsidRDefault="00741339" w:rsidP="007413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212E3E" w14:textId="77777777" w:rsidR="00741339" w:rsidRPr="00741339" w:rsidRDefault="00741339" w:rsidP="00741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13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F7E36D" w14:textId="77777777" w:rsidR="00741339" w:rsidRPr="00741339" w:rsidRDefault="00741339" w:rsidP="00741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13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476425,323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DCC3D0" w14:textId="77777777" w:rsidR="00741339" w:rsidRPr="00741339" w:rsidRDefault="00741339" w:rsidP="00741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13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4215764,742</w:t>
            </w:r>
          </w:p>
        </w:tc>
      </w:tr>
      <w:tr w:rsidR="00741339" w:rsidRPr="00741339" w14:paraId="16F6C8A4" w14:textId="77777777" w:rsidTr="00647454">
        <w:trPr>
          <w:trHeight w:val="499"/>
        </w:trPr>
        <w:tc>
          <w:tcPr>
            <w:tcW w:w="10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58EFD2" w14:textId="77777777" w:rsidR="00741339" w:rsidRPr="00741339" w:rsidRDefault="00741339" w:rsidP="007413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F5352A" w14:textId="77777777" w:rsidR="00741339" w:rsidRPr="00741339" w:rsidRDefault="00741339" w:rsidP="00741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13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0558FC" w14:textId="77777777" w:rsidR="00741339" w:rsidRPr="00741339" w:rsidRDefault="00741339" w:rsidP="00741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13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476403,201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339563" w14:textId="77777777" w:rsidR="00741339" w:rsidRPr="00741339" w:rsidRDefault="00741339" w:rsidP="00741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13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4215717,623</w:t>
            </w:r>
          </w:p>
        </w:tc>
      </w:tr>
      <w:tr w:rsidR="00741339" w:rsidRPr="00741339" w14:paraId="47AEEEDC" w14:textId="77777777" w:rsidTr="00647454">
        <w:trPr>
          <w:trHeight w:val="499"/>
        </w:trPr>
        <w:tc>
          <w:tcPr>
            <w:tcW w:w="10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7BEE9B" w14:textId="77777777" w:rsidR="00741339" w:rsidRPr="00741339" w:rsidRDefault="00741339" w:rsidP="007413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7D7E88" w14:textId="77777777" w:rsidR="00741339" w:rsidRPr="00741339" w:rsidRDefault="00741339" w:rsidP="00741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13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6C1985" w14:textId="77777777" w:rsidR="00741339" w:rsidRPr="00741339" w:rsidRDefault="00741339" w:rsidP="00741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13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476333,306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1BF5BC" w14:textId="77777777" w:rsidR="00741339" w:rsidRPr="00741339" w:rsidRDefault="00741339" w:rsidP="00741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13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4215344,720</w:t>
            </w:r>
          </w:p>
        </w:tc>
      </w:tr>
      <w:tr w:rsidR="00741339" w:rsidRPr="00741339" w14:paraId="5F0096B8" w14:textId="77777777" w:rsidTr="00647454">
        <w:trPr>
          <w:trHeight w:val="499"/>
        </w:trPr>
        <w:tc>
          <w:tcPr>
            <w:tcW w:w="10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0E454A" w14:textId="77777777" w:rsidR="00741339" w:rsidRPr="00741339" w:rsidRDefault="00741339" w:rsidP="007413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84F9C8" w14:textId="77777777" w:rsidR="00741339" w:rsidRPr="00741339" w:rsidRDefault="00741339" w:rsidP="00741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13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F3596" w14:textId="77777777" w:rsidR="00741339" w:rsidRPr="00741339" w:rsidRDefault="00741339" w:rsidP="00741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13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476462,117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67A3B7" w14:textId="77777777" w:rsidR="00741339" w:rsidRPr="00741339" w:rsidRDefault="00741339" w:rsidP="00741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13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4215301,095</w:t>
            </w:r>
          </w:p>
        </w:tc>
      </w:tr>
      <w:tr w:rsidR="00741339" w:rsidRPr="00741339" w14:paraId="194359E3" w14:textId="77777777" w:rsidTr="00647454">
        <w:trPr>
          <w:trHeight w:val="499"/>
        </w:trPr>
        <w:tc>
          <w:tcPr>
            <w:tcW w:w="10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A2F8C5" w14:textId="77777777" w:rsidR="00741339" w:rsidRPr="00741339" w:rsidRDefault="00741339" w:rsidP="007413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2E74EE" w14:textId="77777777" w:rsidR="00741339" w:rsidRPr="00741339" w:rsidRDefault="00741339" w:rsidP="00741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13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48C6B8" w14:textId="77777777" w:rsidR="00741339" w:rsidRPr="00741339" w:rsidRDefault="00741339" w:rsidP="00741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13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476464,244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FC6F37" w14:textId="77777777" w:rsidR="00741339" w:rsidRPr="00741339" w:rsidRDefault="00741339" w:rsidP="00741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13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4215303,816</w:t>
            </w:r>
          </w:p>
        </w:tc>
      </w:tr>
      <w:tr w:rsidR="00741339" w:rsidRPr="00741339" w14:paraId="45AD00A3" w14:textId="77777777" w:rsidTr="00647454">
        <w:trPr>
          <w:trHeight w:val="499"/>
        </w:trPr>
        <w:tc>
          <w:tcPr>
            <w:tcW w:w="10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DC2930" w14:textId="77777777" w:rsidR="00741339" w:rsidRPr="00741339" w:rsidRDefault="00741339" w:rsidP="007413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4FA77" w14:textId="77777777" w:rsidR="00741339" w:rsidRPr="00741339" w:rsidRDefault="00741339" w:rsidP="00741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13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A993E0" w14:textId="77777777" w:rsidR="00741339" w:rsidRPr="00741339" w:rsidRDefault="00741339" w:rsidP="00741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13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476550,498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9AE0BF" w14:textId="77777777" w:rsidR="00741339" w:rsidRPr="00741339" w:rsidRDefault="00741339" w:rsidP="00741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13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4215413,358</w:t>
            </w:r>
          </w:p>
        </w:tc>
      </w:tr>
    </w:tbl>
    <w:p w14:paraId="18FE53CB" w14:textId="77777777" w:rsidR="00741339" w:rsidRPr="00741339" w:rsidRDefault="00741339" w:rsidP="00741339">
      <w:pPr>
        <w:spacing w:after="200" w:line="276" w:lineRule="auto"/>
        <w:rPr>
          <w:rFonts w:ascii="Calibri" w:eastAsia="Calibri" w:hAnsi="Calibri" w:cs="Times New Roman"/>
        </w:rPr>
      </w:pPr>
    </w:p>
    <w:p w14:paraId="6FE15FC5" w14:textId="23ECD88A" w:rsidR="00741339" w:rsidRPr="00741339" w:rsidRDefault="008F2098" w:rsidP="00741339">
      <w:pPr>
        <w:autoSpaceDE w:val="0"/>
        <w:autoSpaceDN w:val="0"/>
        <w:adjustRightInd w:val="0"/>
        <w:spacing w:after="0" w:line="240" w:lineRule="auto"/>
        <w:ind w:firstLine="52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8" w:name="_Toc445826800"/>
      <w:bookmarkStart w:id="9" w:name="_Toc27152357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5</w:t>
      </w:r>
      <w:r w:rsidR="00741339" w:rsidRPr="00741339">
        <w:rPr>
          <w:rFonts w:ascii="Times New Roman" w:eastAsia="Times New Roman" w:hAnsi="Times New Roman" w:cs="Times New Roman"/>
          <w:b/>
          <w:bCs/>
          <w:sz w:val="28"/>
          <w:szCs w:val="28"/>
        </w:rPr>
        <w:t>. </w:t>
      </w:r>
      <w:bookmarkEnd w:id="8"/>
      <w:r w:rsidR="00741339" w:rsidRPr="00741339">
        <w:rPr>
          <w:rFonts w:ascii="Times New Roman" w:eastAsia="Times New Roman" w:hAnsi="Times New Roman" w:cs="Times New Roman"/>
          <w:b/>
          <w:bCs/>
          <w:sz w:val="28"/>
          <w:szCs w:val="28"/>
        </w:rPr>
        <w:t>Характеристика объектов капитального строительства жилого, производственного, общественно-делового и социального назначения</w:t>
      </w:r>
      <w:bookmarkEnd w:id="9"/>
    </w:p>
    <w:p w14:paraId="3423FE48" w14:textId="77777777" w:rsidR="00741339" w:rsidRPr="00741339" w:rsidRDefault="00741339" w:rsidP="00741339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10" w:name="_Toc445826801"/>
      <w:r w:rsidRPr="00741339">
        <w:rPr>
          <w:rFonts w:ascii="Times New Roman" w:eastAsia="Calibri" w:hAnsi="Times New Roman" w:cs="Times New Roman"/>
          <w:sz w:val="28"/>
          <w:szCs w:val="28"/>
        </w:rPr>
        <w:t>При разработке проекта планировки территории проведено уточнение параметров застройки, так как предполагается комплексное освоение участка с расположением малоэтажного жилья от 2-х до 4-х этажей. Согласно Местным нормативам градостроительного проектирования рабочего поселка Кольцово, утвержденных решением 6 сессии Совета депутатов р.п. Кольцово от 17.02.2016 № 7, плотность населения жилого квартала в малоэтажной застройке не должна превышать 250 чел./га. При данной плотности населения расчетная численность населения принята 2825 человек.</w:t>
      </w:r>
    </w:p>
    <w:p w14:paraId="63DED16B" w14:textId="77777777" w:rsidR="00741339" w:rsidRDefault="00741339" w:rsidP="007413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41339">
        <w:rPr>
          <w:rFonts w:ascii="Times New Roman" w:eastAsia="Calibri" w:hAnsi="Times New Roman" w:cs="Times New Roman"/>
          <w:sz w:val="28"/>
          <w:szCs w:val="28"/>
        </w:rPr>
        <w:t>Проектом принят уровень жилищной обеспеченности – 24,0 кв. м. на одного человека. Общая площадь жилищного фонда на расчетный срок составляет 67,8 тыс. кв. м.</w:t>
      </w:r>
    </w:p>
    <w:p w14:paraId="5C215F5E" w14:textId="77777777" w:rsidR="00C22CF1" w:rsidRPr="00741339" w:rsidRDefault="00C22CF1" w:rsidP="007413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07BD4327" w14:textId="6B0DE3D4" w:rsidR="00741339" w:rsidRPr="00741339" w:rsidRDefault="008F2098" w:rsidP="00741339">
      <w:pPr>
        <w:autoSpaceDE w:val="0"/>
        <w:autoSpaceDN w:val="0"/>
        <w:adjustRightInd w:val="0"/>
        <w:spacing w:after="0" w:line="240" w:lineRule="auto"/>
        <w:ind w:firstLine="52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11" w:name="_Toc27152358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6</w:t>
      </w:r>
      <w:r w:rsidR="00741339" w:rsidRPr="0074133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. Характеристики </w:t>
      </w:r>
      <w:bookmarkEnd w:id="10"/>
      <w:r w:rsidR="00741339" w:rsidRPr="00741339">
        <w:rPr>
          <w:rFonts w:ascii="Times New Roman" w:eastAsia="Times New Roman" w:hAnsi="Times New Roman" w:cs="Times New Roman"/>
          <w:b/>
          <w:bCs/>
          <w:sz w:val="28"/>
          <w:szCs w:val="28"/>
        </w:rPr>
        <w:t>объектов транспортной инфраструктуры</w:t>
      </w:r>
      <w:bookmarkEnd w:id="11"/>
    </w:p>
    <w:p w14:paraId="02C5DFBA" w14:textId="77777777" w:rsidR="00741339" w:rsidRPr="00741339" w:rsidRDefault="00741339" w:rsidP="00741339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bookmarkStart w:id="12" w:name="_Toc443631077"/>
      <w:r w:rsidRPr="00741339">
        <w:rPr>
          <w:rFonts w:ascii="Times New Roman" w:eastAsia="Times New Roman" w:hAnsi="Times New Roman" w:cs="Times New Roman"/>
          <w:sz w:val="28"/>
          <w:szCs w:val="24"/>
        </w:rPr>
        <w:t>Улично-дорожная сеть проектируется в соответствии с проектом генерального плана р. п. Кольцово с учетом действующих градостроительных нормативов.</w:t>
      </w:r>
    </w:p>
    <w:p w14:paraId="7C248AA7" w14:textId="77777777" w:rsidR="00741339" w:rsidRPr="00741339" w:rsidRDefault="00741339" w:rsidP="0074133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741339">
        <w:rPr>
          <w:rFonts w:ascii="Times New Roman" w:eastAsia="Calibri" w:hAnsi="Times New Roman" w:cs="Times New Roman"/>
          <w:sz w:val="28"/>
          <w:szCs w:val="28"/>
        </w:rPr>
        <w:t xml:space="preserve">В границах проекта планировки, предлагается строительство внутриквартальных проездов. Основные параметры проездов, назначены согласно требованиям МНГП р.п. Кольцово (утв. решением </w:t>
      </w:r>
      <w:r w:rsidRPr="00741339">
        <w:rPr>
          <w:rFonts w:ascii="Times New Roman" w:eastAsia="Times New Roman" w:hAnsi="Times New Roman" w:cs="Times New Roman"/>
          <w:sz w:val="28"/>
          <w:szCs w:val="28"/>
        </w:rPr>
        <w:t>6 сессии Совета депутатов р. п. Кольцово от 17.02.2016 № 7</w:t>
      </w:r>
      <w:r w:rsidRPr="00741339">
        <w:rPr>
          <w:rFonts w:ascii="Times New Roman" w:eastAsia="Calibri" w:hAnsi="Times New Roman" w:cs="Times New Roman"/>
          <w:sz w:val="28"/>
          <w:szCs w:val="28"/>
        </w:rPr>
        <w:t>).</w:t>
      </w:r>
    </w:p>
    <w:p w14:paraId="20E82FB1" w14:textId="77777777" w:rsidR="00741339" w:rsidRPr="00741339" w:rsidRDefault="00741339" w:rsidP="0074133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2"/>
          <w:sz w:val="28"/>
          <w:szCs w:val="24"/>
        </w:rPr>
      </w:pPr>
      <w:r w:rsidRPr="00741339">
        <w:rPr>
          <w:rFonts w:ascii="Times New Roman" w:eastAsia="Times New Roman" w:hAnsi="Times New Roman" w:cs="Times New Roman"/>
          <w:spacing w:val="2"/>
          <w:sz w:val="28"/>
          <w:szCs w:val="24"/>
        </w:rPr>
        <w:t>Дорожная сеть характеризуется следующими показателями:</w:t>
      </w:r>
    </w:p>
    <w:p w14:paraId="067A6FFF" w14:textId="77777777" w:rsidR="00741339" w:rsidRPr="00741339" w:rsidRDefault="00741339" w:rsidP="00741339">
      <w:pPr>
        <w:spacing w:after="0" w:line="240" w:lineRule="auto"/>
        <w:ind w:left="-76" w:firstLine="785"/>
        <w:jc w:val="both"/>
        <w:rPr>
          <w:rFonts w:ascii="Times New Roman" w:eastAsia="Times New Roman" w:hAnsi="Times New Roman" w:cs="Times New Roman"/>
          <w:spacing w:val="2"/>
          <w:sz w:val="28"/>
          <w:szCs w:val="24"/>
        </w:rPr>
      </w:pPr>
      <w:r w:rsidRPr="00741339">
        <w:rPr>
          <w:rFonts w:ascii="Times New Roman" w:eastAsia="Times New Roman" w:hAnsi="Times New Roman" w:cs="Times New Roman"/>
          <w:spacing w:val="2"/>
          <w:sz w:val="28"/>
          <w:szCs w:val="24"/>
        </w:rPr>
        <w:t>Проезды (</w:t>
      </w:r>
      <w:proofErr w:type="spellStart"/>
      <w:r w:rsidRPr="00741339">
        <w:rPr>
          <w:rFonts w:ascii="Times New Roman" w:eastAsia="Times New Roman" w:hAnsi="Times New Roman" w:cs="Times New Roman"/>
          <w:spacing w:val="2"/>
          <w:sz w:val="28"/>
          <w:szCs w:val="24"/>
        </w:rPr>
        <w:t>Пр</w:t>
      </w:r>
      <w:proofErr w:type="spellEnd"/>
      <w:r w:rsidRPr="00741339">
        <w:rPr>
          <w:rFonts w:ascii="Times New Roman" w:eastAsia="Times New Roman" w:hAnsi="Times New Roman" w:cs="Times New Roman"/>
          <w:spacing w:val="2"/>
          <w:sz w:val="28"/>
          <w:szCs w:val="24"/>
        </w:rPr>
        <w:t xml:space="preserve">) – протяженность </w:t>
      </w:r>
      <w:r w:rsidRPr="00741339">
        <w:rPr>
          <w:rFonts w:ascii="Times New Roman" w:eastAsia="Times New Roman" w:hAnsi="Times New Roman" w:cs="Times New Roman"/>
          <w:sz w:val="28"/>
          <w:szCs w:val="28"/>
          <w:lang w:eastAsia="ru-RU"/>
        </w:rPr>
        <w:t>2,37</w:t>
      </w:r>
      <w:r w:rsidRPr="00741339">
        <w:rPr>
          <w:rFonts w:ascii="Times New Roman" w:eastAsia="Times New Roman" w:hAnsi="Times New Roman" w:cs="Times New Roman"/>
          <w:spacing w:val="2"/>
          <w:sz w:val="28"/>
          <w:szCs w:val="24"/>
        </w:rPr>
        <w:t xml:space="preserve"> км, ширина проезжей части </w:t>
      </w:r>
      <w:r w:rsidRPr="00741339">
        <w:rPr>
          <w:rFonts w:ascii="Times New Roman" w:eastAsia="Times New Roman" w:hAnsi="Times New Roman" w:cs="Times New Roman"/>
          <w:sz w:val="28"/>
          <w:szCs w:val="24"/>
        </w:rPr>
        <w:t>6,0 м</w:t>
      </w:r>
      <w:r w:rsidRPr="00741339">
        <w:rPr>
          <w:rFonts w:ascii="Times New Roman" w:eastAsia="Times New Roman" w:hAnsi="Times New Roman" w:cs="Times New Roman"/>
          <w:spacing w:val="2"/>
          <w:sz w:val="28"/>
          <w:szCs w:val="24"/>
        </w:rPr>
        <w:t xml:space="preserve">, 2 полосы движения, </w:t>
      </w:r>
      <w:r w:rsidRPr="00741339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расчетная скорость движения – 40 км/ч.</w:t>
      </w:r>
      <w:r w:rsidRPr="00741339">
        <w:rPr>
          <w:rFonts w:ascii="Times New Roman" w:eastAsia="Times New Roman" w:hAnsi="Times New Roman" w:cs="Times New Roman"/>
          <w:spacing w:val="2"/>
          <w:sz w:val="28"/>
          <w:szCs w:val="24"/>
        </w:rPr>
        <w:t xml:space="preserve"> Длина тупиковых проездов не превышает 150 м, разворотные площадки запланированы не менее 12х12 м.</w:t>
      </w:r>
    </w:p>
    <w:p w14:paraId="2227432F" w14:textId="77777777" w:rsidR="00741339" w:rsidRPr="00741339" w:rsidRDefault="00741339" w:rsidP="00741339">
      <w:pPr>
        <w:spacing w:after="0" w:line="240" w:lineRule="auto"/>
        <w:ind w:left="-76" w:firstLine="78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339">
        <w:rPr>
          <w:rFonts w:ascii="Times New Roman" w:eastAsia="Times New Roman" w:hAnsi="Times New Roman" w:cs="Times New Roman"/>
          <w:sz w:val="28"/>
          <w:szCs w:val="28"/>
          <w:lang w:eastAsia="ru-RU"/>
        </w:rPr>
        <w:t>Пешеходные улицы и дороги (</w:t>
      </w:r>
      <w:proofErr w:type="spellStart"/>
      <w:r w:rsidRPr="00741339">
        <w:rPr>
          <w:rFonts w:ascii="Times New Roman" w:eastAsia="Times New Roman" w:hAnsi="Times New Roman" w:cs="Times New Roman"/>
          <w:sz w:val="28"/>
          <w:szCs w:val="28"/>
          <w:lang w:eastAsia="ru-RU"/>
        </w:rPr>
        <w:t>УПш</w:t>
      </w:r>
      <w:proofErr w:type="spellEnd"/>
      <w:r w:rsidRPr="00741339">
        <w:rPr>
          <w:rFonts w:ascii="Times New Roman" w:eastAsia="Times New Roman" w:hAnsi="Times New Roman" w:cs="Times New Roman"/>
          <w:sz w:val="28"/>
          <w:szCs w:val="28"/>
          <w:lang w:eastAsia="ru-RU"/>
        </w:rPr>
        <w:t>) – протяженность 1,31 км, ширина пешеходной части тротуаров 3 м, принята согласно СП 42.13330.2016 «СНиП 2.07.01-89* «Градостроительство. Планировка и застройка городских и сельских поселений».</w:t>
      </w:r>
    </w:p>
    <w:p w14:paraId="574928BB" w14:textId="77777777" w:rsidR="00741339" w:rsidRPr="00741339" w:rsidRDefault="00741339" w:rsidP="00741339">
      <w:pPr>
        <w:spacing w:after="0" w:line="240" w:lineRule="auto"/>
        <w:ind w:left="-76" w:firstLine="78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339">
        <w:rPr>
          <w:rFonts w:ascii="Times New Roman" w:eastAsia="Times New Roman" w:hAnsi="Times New Roman" w:cs="Times New Roman"/>
          <w:sz w:val="28"/>
          <w:szCs w:val="28"/>
          <w:lang w:eastAsia="ru-RU"/>
        </w:rPr>
        <w:t>Вдоль пешеходных улиц допускается устраивать места для временного складирования снега, счищаемого с проездов, в виде полос с твердым покрытием шириной не менее 0,5 м.</w:t>
      </w:r>
    </w:p>
    <w:p w14:paraId="2CAC72CA" w14:textId="77777777" w:rsidR="00741339" w:rsidRPr="00741339" w:rsidRDefault="00741339" w:rsidP="00741339">
      <w:pPr>
        <w:spacing w:after="0" w:line="240" w:lineRule="auto"/>
        <w:ind w:left="-76" w:firstLine="785"/>
        <w:jc w:val="both"/>
        <w:rPr>
          <w:rFonts w:ascii="Times New Roman" w:eastAsia="Times New Roman" w:hAnsi="Times New Roman" w:cs="Times New Roman"/>
          <w:spacing w:val="2"/>
          <w:sz w:val="28"/>
          <w:szCs w:val="24"/>
        </w:rPr>
      </w:pPr>
      <w:r w:rsidRPr="007413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Велосипедные дорожки (ДВ) - </w:t>
      </w:r>
      <w:r w:rsidRPr="00741339">
        <w:rPr>
          <w:rFonts w:ascii="Times New Roman" w:eastAsia="Times New Roman" w:hAnsi="Times New Roman" w:cs="Times New Roman"/>
          <w:spacing w:val="2"/>
          <w:sz w:val="28"/>
          <w:szCs w:val="24"/>
        </w:rPr>
        <w:t xml:space="preserve">протяженность </w:t>
      </w:r>
      <w:r w:rsidRPr="00741339">
        <w:rPr>
          <w:rFonts w:ascii="Times New Roman" w:eastAsia="Times New Roman" w:hAnsi="Times New Roman" w:cs="Times New Roman"/>
          <w:sz w:val="28"/>
          <w:szCs w:val="28"/>
          <w:lang w:eastAsia="ru-RU"/>
        </w:rPr>
        <w:t>0,98</w:t>
      </w:r>
      <w:r w:rsidRPr="00741339">
        <w:rPr>
          <w:rFonts w:ascii="Times New Roman" w:eastAsia="Times New Roman" w:hAnsi="Times New Roman" w:cs="Times New Roman"/>
          <w:spacing w:val="2"/>
          <w:sz w:val="28"/>
          <w:szCs w:val="24"/>
        </w:rPr>
        <w:t xml:space="preserve"> км, ширина проезжей части </w:t>
      </w:r>
      <w:r w:rsidRPr="00741339">
        <w:rPr>
          <w:rFonts w:ascii="Times New Roman" w:eastAsia="Times New Roman" w:hAnsi="Times New Roman" w:cs="Times New Roman"/>
          <w:sz w:val="28"/>
          <w:szCs w:val="24"/>
        </w:rPr>
        <w:t>1,5 м</w:t>
      </w:r>
      <w:r w:rsidRPr="00741339">
        <w:rPr>
          <w:rFonts w:ascii="Times New Roman" w:eastAsia="Times New Roman" w:hAnsi="Times New Roman" w:cs="Times New Roman"/>
          <w:spacing w:val="2"/>
          <w:sz w:val="28"/>
          <w:szCs w:val="24"/>
        </w:rPr>
        <w:t xml:space="preserve">, 1-2 полосы движения, </w:t>
      </w:r>
      <w:r w:rsidRPr="00741339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расчетная скорость движения – 20 км/ч.</w:t>
      </w:r>
    </w:p>
    <w:p w14:paraId="6EBC7597" w14:textId="77777777" w:rsidR="00741339" w:rsidRPr="00741339" w:rsidRDefault="00741339" w:rsidP="00741339">
      <w:pPr>
        <w:spacing w:after="0" w:line="240" w:lineRule="auto"/>
        <w:ind w:left="-76" w:firstLine="78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41339">
        <w:rPr>
          <w:rFonts w:ascii="Times New Roman" w:eastAsia="Calibri" w:hAnsi="Times New Roman" w:cs="Times New Roman"/>
          <w:sz w:val="28"/>
          <w:szCs w:val="28"/>
        </w:rPr>
        <w:t>Плотность улично-дорожной сети в границах проектирования составит 37,38 км/кв. м.</w:t>
      </w:r>
    </w:p>
    <w:p w14:paraId="4EF80343" w14:textId="77777777" w:rsidR="00741339" w:rsidRPr="00741339" w:rsidRDefault="00741339" w:rsidP="00741339">
      <w:pPr>
        <w:spacing w:after="0" w:line="240" w:lineRule="auto"/>
        <w:ind w:left="-76" w:firstLine="78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41339">
        <w:rPr>
          <w:rFonts w:ascii="Times New Roman" w:eastAsia="Calibri" w:hAnsi="Times New Roman" w:cs="Times New Roman"/>
          <w:sz w:val="28"/>
          <w:szCs w:val="28"/>
        </w:rPr>
        <w:t>Сведения по протяженности улично-дорожной сети приведены в таблице № </w:t>
      </w:r>
      <w:r w:rsidRPr="00741339">
        <w:rPr>
          <w:rFonts w:ascii="Times New Roman" w:eastAsia="Calibri" w:hAnsi="Times New Roman" w:cs="Times New Roman"/>
          <w:sz w:val="28"/>
          <w:szCs w:val="28"/>
          <w:lang w:val="en-US"/>
        </w:rPr>
        <w:t>VI</w:t>
      </w:r>
      <w:r w:rsidRPr="00741339">
        <w:rPr>
          <w:rFonts w:ascii="Times New Roman" w:eastAsia="Calibri" w:hAnsi="Times New Roman" w:cs="Times New Roman"/>
          <w:sz w:val="28"/>
          <w:szCs w:val="28"/>
        </w:rPr>
        <w:t>-1.</w:t>
      </w:r>
    </w:p>
    <w:p w14:paraId="1BA20047" w14:textId="09622941" w:rsidR="00741339" w:rsidRPr="00741339" w:rsidRDefault="00741339" w:rsidP="00741339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4"/>
        </w:rPr>
      </w:pPr>
      <w:r w:rsidRPr="00741339">
        <w:rPr>
          <w:rFonts w:ascii="Times New Roman" w:eastAsia="Times New Roman" w:hAnsi="Times New Roman" w:cs="Times New Roman"/>
          <w:sz w:val="28"/>
          <w:szCs w:val="24"/>
        </w:rPr>
        <w:t xml:space="preserve">Таблица № </w:t>
      </w:r>
      <w:r w:rsidR="004637CF">
        <w:rPr>
          <w:rFonts w:ascii="Times New Roman" w:eastAsia="Times New Roman" w:hAnsi="Times New Roman" w:cs="Times New Roman"/>
          <w:sz w:val="28"/>
          <w:szCs w:val="28"/>
        </w:rPr>
        <w:t>6</w:t>
      </w:r>
      <w:r w:rsidRPr="00741339">
        <w:rPr>
          <w:rFonts w:ascii="Times New Roman" w:eastAsia="Times New Roman" w:hAnsi="Times New Roman" w:cs="Times New Roman"/>
          <w:sz w:val="28"/>
          <w:szCs w:val="24"/>
        </w:rPr>
        <w:t>-1</w:t>
      </w:r>
    </w:p>
    <w:p w14:paraId="5250EBAC" w14:textId="77777777" w:rsidR="00655B28" w:rsidRDefault="00655B28" w:rsidP="00741339">
      <w:pPr>
        <w:spacing w:after="12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14:paraId="30F15C97" w14:textId="77777777" w:rsidR="00741339" w:rsidRPr="00741339" w:rsidRDefault="00741339" w:rsidP="00741339">
      <w:pPr>
        <w:spacing w:after="12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4"/>
        </w:rPr>
      </w:pPr>
      <w:r w:rsidRPr="00741339">
        <w:rPr>
          <w:rFonts w:ascii="Times New Roman" w:eastAsia="Times New Roman" w:hAnsi="Times New Roman" w:cs="Times New Roman"/>
          <w:sz w:val="28"/>
          <w:szCs w:val="24"/>
        </w:rPr>
        <w:t>Протяженность проектируемых улиц и дорог</w:t>
      </w:r>
    </w:p>
    <w:tbl>
      <w:tblPr>
        <w:tblW w:w="498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5"/>
        <w:gridCol w:w="5613"/>
        <w:gridCol w:w="1925"/>
        <w:gridCol w:w="1490"/>
      </w:tblGrid>
      <w:tr w:rsidR="00741339" w:rsidRPr="00741339" w14:paraId="5325DA30" w14:textId="77777777" w:rsidTr="00647454">
        <w:trPr>
          <w:trHeight w:val="20"/>
        </w:trPr>
        <w:tc>
          <w:tcPr>
            <w:tcW w:w="469" w:type="pct"/>
            <w:shd w:val="clear" w:color="auto" w:fill="auto"/>
          </w:tcPr>
          <w:p w14:paraId="3679DA8F" w14:textId="77777777" w:rsidR="00741339" w:rsidRPr="00741339" w:rsidRDefault="00741339" w:rsidP="00741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4133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2817" w:type="pct"/>
            <w:shd w:val="clear" w:color="auto" w:fill="auto"/>
            <w:vAlign w:val="center"/>
          </w:tcPr>
          <w:p w14:paraId="7BC26149" w14:textId="77777777" w:rsidR="00741339" w:rsidRPr="00741339" w:rsidRDefault="00741339" w:rsidP="00741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4133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Наименование показателя</w:t>
            </w:r>
          </w:p>
        </w:tc>
        <w:tc>
          <w:tcPr>
            <w:tcW w:w="966" w:type="pct"/>
            <w:shd w:val="clear" w:color="auto" w:fill="auto"/>
            <w:vAlign w:val="center"/>
          </w:tcPr>
          <w:p w14:paraId="6B1B1658" w14:textId="77777777" w:rsidR="00741339" w:rsidRPr="00741339" w:rsidRDefault="00741339" w:rsidP="00741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4133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Ед. изм.</w:t>
            </w:r>
          </w:p>
        </w:tc>
        <w:tc>
          <w:tcPr>
            <w:tcW w:w="748" w:type="pct"/>
            <w:shd w:val="clear" w:color="auto" w:fill="auto"/>
            <w:vAlign w:val="center"/>
          </w:tcPr>
          <w:p w14:paraId="09350C4F" w14:textId="77777777" w:rsidR="00741339" w:rsidRPr="00741339" w:rsidRDefault="00741339" w:rsidP="00741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proofErr w:type="spellStart"/>
            <w:r w:rsidRPr="0074133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Протяж</w:t>
            </w:r>
            <w:proofErr w:type="spellEnd"/>
            <w:r w:rsidRPr="0074133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</w:p>
        </w:tc>
      </w:tr>
      <w:tr w:rsidR="00741339" w:rsidRPr="00741339" w14:paraId="3A6DB187" w14:textId="77777777" w:rsidTr="00647454">
        <w:trPr>
          <w:trHeight w:val="20"/>
        </w:trPr>
        <w:tc>
          <w:tcPr>
            <w:tcW w:w="469" w:type="pct"/>
            <w:shd w:val="clear" w:color="auto" w:fill="auto"/>
            <w:vAlign w:val="center"/>
          </w:tcPr>
          <w:p w14:paraId="6E3032B6" w14:textId="77777777" w:rsidR="00741339" w:rsidRPr="00741339" w:rsidRDefault="00741339" w:rsidP="00741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1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817" w:type="pct"/>
            <w:shd w:val="clear" w:color="auto" w:fill="auto"/>
            <w:vAlign w:val="center"/>
          </w:tcPr>
          <w:p w14:paraId="4A1650B3" w14:textId="77777777" w:rsidR="00741339" w:rsidRPr="00741339" w:rsidRDefault="00741339" w:rsidP="0074133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41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Проезды (</w:t>
            </w:r>
            <w:proofErr w:type="spellStart"/>
            <w:r w:rsidRPr="00741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</w:t>
            </w:r>
            <w:proofErr w:type="spellEnd"/>
            <w:r w:rsidRPr="00741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966" w:type="pct"/>
            <w:shd w:val="clear" w:color="auto" w:fill="auto"/>
            <w:vAlign w:val="center"/>
          </w:tcPr>
          <w:p w14:paraId="5522C21C" w14:textId="77777777" w:rsidR="00741339" w:rsidRPr="00741339" w:rsidRDefault="00741339" w:rsidP="00741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1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км</w:t>
            </w:r>
          </w:p>
        </w:tc>
        <w:tc>
          <w:tcPr>
            <w:tcW w:w="748" w:type="pct"/>
            <w:shd w:val="clear" w:color="auto" w:fill="auto"/>
            <w:vAlign w:val="center"/>
          </w:tcPr>
          <w:p w14:paraId="317D9945" w14:textId="77777777" w:rsidR="00741339" w:rsidRPr="00741339" w:rsidRDefault="00741339" w:rsidP="00741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1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2,37</w:t>
            </w:r>
          </w:p>
        </w:tc>
      </w:tr>
      <w:tr w:rsidR="00741339" w:rsidRPr="00741339" w14:paraId="115B763D" w14:textId="77777777" w:rsidTr="00647454">
        <w:trPr>
          <w:trHeight w:val="20"/>
        </w:trPr>
        <w:tc>
          <w:tcPr>
            <w:tcW w:w="469" w:type="pct"/>
            <w:shd w:val="clear" w:color="auto" w:fill="auto"/>
            <w:vAlign w:val="center"/>
          </w:tcPr>
          <w:p w14:paraId="1D404A22" w14:textId="77777777" w:rsidR="00741339" w:rsidRPr="00741339" w:rsidRDefault="00741339" w:rsidP="00741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1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817" w:type="pct"/>
            <w:shd w:val="clear" w:color="auto" w:fill="auto"/>
            <w:vAlign w:val="center"/>
          </w:tcPr>
          <w:p w14:paraId="4668B5C5" w14:textId="77777777" w:rsidR="00741339" w:rsidRPr="00741339" w:rsidRDefault="00741339" w:rsidP="0074133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1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Пешеходные улицы и дороги (</w:t>
            </w:r>
            <w:proofErr w:type="spellStart"/>
            <w:r w:rsidRPr="00741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УПш</w:t>
            </w:r>
            <w:proofErr w:type="spellEnd"/>
            <w:r w:rsidRPr="00741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966" w:type="pct"/>
            <w:shd w:val="clear" w:color="auto" w:fill="auto"/>
            <w:vAlign w:val="center"/>
          </w:tcPr>
          <w:p w14:paraId="3A1221FB" w14:textId="77777777" w:rsidR="00741339" w:rsidRPr="00741339" w:rsidRDefault="00741339" w:rsidP="00741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1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км</w:t>
            </w:r>
          </w:p>
        </w:tc>
        <w:tc>
          <w:tcPr>
            <w:tcW w:w="748" w:type="pct"/>
            <w:shd w:val="clear" w:color="auto" w:fill="auto"/>
            <w:vAlign w:val="center"/>
          </w:tcPr>
          <w:p w14:paraId="64AE64BC" w14:textId="77777777" w:rsidR="00741339" w:rsidRPr="00741339" w:rsidRDefault="00741339" w:rsidP="00741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1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1,31</w:t>
            </w:r>
          </w:p>
        </w:tc>
      </w:tr>
      <w:tr w:rsidR="00741339" w:rsidRPr="00741339" w14:paraId="39B61D53" w14:textId="77777777" w:rsidTr="00647454">
        <w:trPr>
          <w:trHeight w:val="20"/>
        </w:trPr>
        <w:tc>
          <w:tcPr>
            <w:tcW w:w="469" w:type="pct"/>
            <w:shd w:val="clear" w:color="auto" w:fill="auto"/>
            <w:vAlign w:val="center"/>
          </w:tcPr>
          <w:p w14:paraId="7CD3B1E3" w14:textId="77777777" w:rsidR="00741339" w:rsidRPr="00741339" w:rsidRDefault="00741339" w:rsidP="00741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1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817" w:type="pct"/>
            <w:shd w:val="clear" w:color="auto" w:fill="auto"/>
            <w:vAlign w:val="center"/>
          </w:tcPr>
          <w:p w14:paraId="605C465A" w14:textId="77777777" w:rsidR="00741339" w:rsidRPr="00741339" w:rsidRDefault="00741339" w:rsidP="0074133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133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Велосипедные дорожки (ДВ)</w:t>
            </w:r>
          </w:p>
        </w:tc>
        <w:tc>
          <w:tcPr>
            <w:tcW w:w="966" w:type="pct"/>
            <w:shd w:val="clear" w:color="auto" w:fill="auto"/>
            <w:vAlign w:val="center"/>
          </w:tcPr>
          <w:p w14:paraId="4F03D252" w14:textId="77777777" w:rsidR="00741339" w:rsidRPr="00741339" w:rsidRDefault="00741339" w:rsidP="00741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1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км</w:t>
            </w:r>
          </w:p>
        </w:tc>
        <w:tc>
          <w:tcPr>
            <w:tcW w:w="748" w:type="pct"/>
            <w:shd w:val="clear" w:color="auto" w:fill="auto"/>
            <w:vAlign w:val="center"/>
          </w:tcPr>
          <w:p w14:paraId="60A875A5" w14:textId="77777777" w:rsidR="00741339" w:rsidRPr="00741339" w:rsidRDefault="00741339" w:rsidP="00741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1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0,98</w:t>
            </w:r>
          </w:p>
        </w:tc>
      </w:tr>
      <w:tr w:rsidR="00741339" w:rsidRPr="00741339" w14:paraId="27A9DD7F" w14:textId="77777777" w:rsidTr="00647454">
        <w:trPr>
          <w:trHeight w:val="20"/>
        </w:trPr>
        <w:tc>
          <w:tcPr>
            <w:tcW w:w="469" w:type="pct"/>
            <w:shd w:val="clear" w:color="auto" w:fill="auto"/>
            <w:vAlign w:val="center"/>
          </w:tcPr>
          <w:p w14:paraId="1A8FBF96" w14:textId="77777777" w:rsidR="00741339" w:rsidRPr="00741339" w:rsidRDefault="00741339" w:rsidP="00741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17" w:type="pct"/>
            <w:shd w:val="clear" w:color="auto" w:fill="auto"/>
            <w:vAlign w:val="center"/>
          </w:tcPr>
          <w:p w14:paraId="17B5AD72" w14:textId="77777777" w:rsidR="00741339" w:rsidRPr="00741339" w:rsidRDefault="00741339" w:rsidP="00741339">
            <w:pPr>
              <w:spacing w:after="0" w:line="240" w:lineRule="auto"/>
              <w:ind w:firstLineChars="100" w:firstLine="28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4133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ИТОГО:</w:t>
            </w:r>
          </w:p>
        </w:tc>
        <w:tc>
          <w:tcPr>
            <w:tcW w:w="966" w:type="pct"/>
            <w:shd w:val="clear" w:color="auto" w:fill="auto"/>
            <w:vAlign w:val="center"/>
          </w:tcPr>
          <w:p w14:paraId="2FCB9AA0" w14:textId="77777777" w:rsidR="00741339" w:rsidRPr="00741339" w:rsidRDefault="00741339" w:rsidP="00741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1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48" w:type="pct"/>
            <w:shd w:val="clear" w:color="auto" w:fill="auto"/>
            <w:vAlign w:val="center"/>
          </w:tcPr>
          <w:p w14:paraId="30F7A60C" w14:textId="77777777" w:rsidR="00741339" w:rsidRPr="00741339" w:rsidRDefault="00741339" w:rsidP="00741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1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4,66</w:t>
            </w:r>
          </w:p>
        </w:tc>
      </w:tr>
      <w:tr w:rsidR="00741339" w:rsidRPr="00741339" w14:paraId="21A94B92" w14:textId="77777777" w:rsidTr="00647454">
        <w:trPr>
          <w:trHeight w:val="20"/>
        </w:trPr>
        <w:tc>
          <w:tcPr>
            <w:tcW w:w="469" w:type="pct"/>
            <w:shd w:val="clear" w:color="auto" w:fill="auto"/>
            <w:vAlign w:val="center"/>
          </w:tcPr>
          <w:p w14:paraId="3AA32163" w14:textId="77777777" w:rsidR="00741339" w:rsidRPr="00741339" w:rsidRDefault="00741339" w:rsidP="00741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17" w:type="pct"/>
            <w:shd w:val="clear" w:color="auto" w:fill="auto"/>
            <w:vAlign w:val="center"/>
          </w:tcPr>
          <w:p w14:paraId="1F449B0C" w14:textId="77777777" w:rsidR="00741339" w:rsidRPr="00741339" w:rsidRDefault="00741339" w:rsidP="00741339">
            <w:pPr>
              <w:spacing w:after="0" w:line="240" w:lineRule="auto"/>
              <w:ind w:firstLineChars="100" w:firstLine="28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4133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Плотность улично-дорожной сети:</w:t>
            </w:r>
          </w:p>
        </w:tc>
        <w:tc>
          <w:tcPr>
            <w:tcW w:w="966" w:type="pct"/>
            <w:shd w:val="clear" w:color="auto" w:fill="auto"/>
            <w:vAlign w:val="center"/>
          </w:tcPr>
          <w:p w14:paraId="25FCEB29" w14:textId="77777777" w:rsidR="00741339" w:rsidRPr="00741339" w:rsidRDefault="00741339" w:rsidP="00741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13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км/кв. км</w:t>
            </w:r>
          </w:p>
        </w:tc>
        <w:tc>
          <w:tcPr>
            <w:tcW w:w="748" w:type="pct"/>
            <w:shd w:val="clear" w:color="auto" w:fill="auto"/>
            <w:vAlign w:val="center"/>
          </w:tcPr>
          <w:p w14:paraId="72D64887" w14:textId="77777777" w:rsidR="00741339" w:rsidRPr="00741339" w:rsidRDefault="00741339" w:rsidP="00741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41339">
              <w:rPr>
                <w:rFonts w:ascii="Times New Roman" w:eastAsia="Calibri" w:hAnsi="Times New Roman" w:cs="Times New Roman"/>
                <w:sz w:val="28"/>
                <w:szCs w:val="28"/>
              </w:rPr>
              <w:t>37,38</w:t>
            </w:r>
          </w:p>
        </w:tc>
      </w:tr>
    </w:tbl>
    <w:p w14:paraId="76C4E27F" w14:textId="77777777" w:rsidR="00741339" w:rsidRPr="00741339" w:rsidRDefault="00741339" w:rsidP="00741339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741339">
        <w:rPr>
          <w:rFonts w:ascii="Times New Roman" w:eastAsia="Times New Roman" w:hAnsi="Times New Roman" w:cs="Times New Roman"/>
          <w:sz w:val="28"/>
          <w:szCs w:val="24"/>
        </w:rPr>
        <w:t>Классификация улично-дорожной сети приведена на чертеже проекта планировки ПП-4.</w:t>
      </w:r>
    </w:p>
    <w:p w14:paraId="7A3226C2" w14:textId="77777777" w:rsidR="00741339" w:rsidRPr="00741339" w:rsidRDefault="00741339" w:rsidP="007413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41339">
        <w:rPr>
          <w:rFonts w:ascii="Times New Roman" w:eastAsia="Calibri" w:hAnsi="Times New Roman" w:cs="Times New Roman"/>
          <w:sz w:val="28"/>
          <w:szCs w:val="28"/>
        </w:rPr>
        <w:t>Хранение личного автотранспорта.</w:t>
      </w:r>
    </w:p>
    <w:p w14:paraId="7105CDCB" w14:textId="77777777" w:rsidR="00741339" w:rsidRPr="00741339" w:rsidRDefault="00741339" w:rsidP="0074133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2"/>
          <w:sz w:val="28"/>
          <w:szCs w:val="24"/>
        </w:rPr>
      </w:pPr>
      <w:r w:rsidRPr="00741339">
        <w:rPr>
          <w:rFonts w:ascii="Times New Roman" w:eastAsia="Times New Roman" w:hAnsi="Times New Roman" w:cs="Times New Roman"/>
          <w:sz w:val="28"/>
          <w:szCs w:val="28"/>
        </w:rPr>
        <w:t>Проектом принята автомобилизация на расчетный срок 400 автомобилей на 1000 жителей, таким образом, парк автомобилей составит 1130 единиц.</w:t>
      </w:r>
    </w:p>
    <w:p w14:paraId="06B4E58D" w14:textId="77777777" w:rsidR="00741339" w:rsidRPr="00741339" w:rsidRDefault="00741339" w:rsidP="0074133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2"/>
          <w:sz w:val="28"/>
          <w:szCs w:val="24"/>
        </w:rPr>
      </w:pPr>
    </w:p>
    <w:p w14:paraId="056E0CF7" w14:textId="77777777" w:rsidR="00655B28" w:rsidRDefault="00655B28" w:rsidP="00741339">
      <w:pPr>
        <w:autoSpaceDE w:val="0"/>
        <w:autoSpaceDN w:val="0"/>
        <w:adjustRightInd w:val="0"/>
        <w:spacing w:after="0" w:line="240" w:lineRule="auto"/>
        <w:ind w:firstLine="52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13" w:name="_Toc27152359"/>
    </w:p>
    <w:p w14:paraId="69F40D49" w14:textId="77777777" w:rsidR="00655B28" w:rsidRDefault="00655B28" w:rsidP="00741339">
      <w:pPr>
        <w:autoSpaceDE w:val="0"/>
        <w:autoSpaceDN w:val="0"/>
        <w:adjustRightInd w:val="0"/>
        <w:spacing w:after="0" w:line="240" w:lineRule="auto"/>
        <w:ind w:firstLine="52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A54093C" w14:textId="2B7F26DB" w:rsidR="00741339" w:rsidRPr="00741339" w:rsidRDefault="008F2098" w:rsidP="00741339">
      <w:pPr>
        <w:autoSpaceDE w:val="0"/>
        <w:autoSpaceDN w:val="0"/>
        <w:adjustRightInd w:val="0"/>
        <w:spacing w:after="0" w:line="240" w:lineRule="auto"/>
        <w:ind w:firstLine="52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7</w:t>
      </w:r>
      <w:r w:rsidR="00741339" w:rsidRPr="00741339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 w:rsidR="0087578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741339" w:rsidRPr="00741339">
        <w:rPr>
          <w:rFonts w:ascii="Times New Roman" w:eastAsia="Times New Roman" w:hAnsi="Times New Roman" w:cs="Times New Roman"/>
          <w:b/>
          <w:bCs/>
          <w:sz w:val="28"/>
          <w:szCs w:val="28"/>
        </w:rPr>
        <w:t> Характеристики объектов коммунальной инфраструктуры</w:t>
      </w:r>
      <w:bookmarkEnd w:id="13"/>
    </w:p>
    <w:p w14:paraId="04F34C98" w14:textId="77777777" w:rsidR="00741339" w:rsidRPr="00741339" w:rsidRDefault="00741339" w:rsidP="00741339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41339">
        <w:rPr>
          <w:rFonts w:ascii="Times New Roman" w:eastAsia="Calibri" w:hAnsi="Times New Roman" w:cs="Times New Roman"/>
          <w:sz w:val="28"/>
          <w:szCs w:val="28"/>
        </w:rPr>
        <w:t>Водоснабжение</w:t>
      </w:r>
    </w:p>
    <w:p w14:paraId="04CE1832" w14:textId="77777777" w:rsidR="00741339" w:rsidRPr="00741339" w:rsidRDefault="00741339" w:rsidP="007413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41339">
        <w:rPr>
          <w:rFonts w:ascii="Times New Roman" w:eastAsia="Calibri" w:hAnsi="Times New Roman" w:cs="Times New Roman"/>
          <w:sz w:val="28"/>
          <w:szCs w:val="28"/>
        </w:rPr>
        <w:t>В развитии водоснабжения предусматривается строительство сети кольцевого хозяйственно-питьевого и противопожарного водопровода.</w:t>
      </w:r>
    </w:p>
    <w:p w14:paraId="7182F9BF" w14:textId="3F59C64B" w:rsidR="00741339" w:rsidRPr="00741339" w:rsidRDefault="00741339" w:rsidP="007413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41339">
        <w:rPr>
          <w:rFonts w:ascii="Times New Roman" w:eastAsia="Calibri" w:hAnsi="Times New Roman" w:cs="Times New Roman"/>
          <w:sz w:val="28"/>
          <w:szCs w:val="28"/>
        </w:rPr>
        <w:t>Источник водоснабжения существующая водопроводная сеть р.п</w:t>
      </w:r>
      <w:r w:rsidR="00C22CF1">
        <w:rPr>
          <w:rFonts w:ascii="Times New Roman" w:eastAsia="Calibri" w:hAnsi="Times New Roman" w:cs="Times New Roman"/>
          <w:sz w:val="28"/>
          <w:szCs w:val="28"/>
        </w:rPr>
        <w:t>. Кольцово. Согласно техническим условиям №5-23203, выданным</w:t>
      </w:r>
      <w:r w:rsidRPr="00741339">
        <w:rPr>
          <w:rFonts w:ascii="Times New Roman" w:eastAsia="Calibri" w:hAnsi="Times New Roman" w:cs="Times New Roman"/>
          <w:sz w:val="28"/>
          <w:szCs w:val="28"/>
        </w:rPr>
        <w:t xml:space="preserve"> МУП г. Новосибирска «</w:t>
      </w:r>
      <w:proofErr w:type="spellStart"/>
      <w:r w:rsidRPr="00741339">
        <w:rPr>
          <w:rFonts w:ascii="Times New Roman" w:eastAsia="Calibri" w:hAnsi="Times New Roman" w:cs="Times New Roman"/>
          <w:sz w:val="28"/>
          <w:szCs w:val="28"/>
        </w:rPr>
        <w:t>Горводоканал</w:t>
      </w:r>
      <w:proofErr w:type="spellEnd"/>
      <w:r w:rsidRPr="00741339">
        <w:rPr>
          <w:rFonts w:ascii="Times New Roman" w:eastAsia="Calibri" w:hAnsi="Times New Roman" w:cs="Times New Roman"/>
          <w:sz w:val="28"/>
          <w:szCs w:val="28"/>
        </w:rPr>
        <w:t>»</w:t>
      </w:r>
    </w:p>
    <w:p w14:paraId="48B40E72" w14:textId="77777777" w:rsidR="00741339" w:rsidRPr="00741339" w:rsidRDefault="00741339" w:rsidP="00741339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41339">
        <w:rPr>
          <w:rFonts w:ascii="Times New Roman" w:eastAsia="Calibri" w:hAnsi="Times New Roman" w:cs="Times New Roman"/>
          <w:sz w:val="28"/>
          <w:szCs w:val="28"/>
        </w:rPr>
        <w:t>Водоотведение</w:t>
      </w:r>
    </w:p>
    <w:p w14:paraId="3E9B0135" w14:textId="77777777" w:rsidR="00741339" w:rsidRPr="00741339" w:rsidRDefault="00741339" w:rsidP="00741339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41339">
        <w:rPr>
          <w:rFonts w:ascii="Times New Roman" w:eastAsia="Calibri" w:hAnsi="Times New Roman" w:cs="Times New Roman"/>
          <w:sz w:val="28"/>
          <w:szCs w:val="28"/>
        </w:rPr>
        <w:t>Для отвода бытовых стоков от выпусков зданий и сооружений проектируемого микрорайона предусматривается самотечная сеть бытовой канализации.</w:t>
      </w:r>
    </w:p>
    <w:p w14:paraId="5B8A2744" w14:textId="77777777" w:rsidR="00741339" w:rsidRPr="00741339" w:rsidRDefault="00741339" w:rsidP="007413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41339">
        <w:rPr>
          <w:rFonts w:ascii="Times New Roman" w:eastAsia="Calibri" w:hAnsi="Times New Roman" w:cs="Times New Roman"/>
          <w:sz w:val="28"/>
          <w:szCs w:val="28"/>
        </w:rPr>
        <w:t>Нормы водоотведения бытовых сточных вод приняты в соответствии со СНиП 2.04.03-85.</w:t>
      </w:r>
    </w:p>
    <w:p w14:paraId="5E1153D0" w14:textId="5DFB40CF" w:rsidR="00741339" w:rsidRPr="00741339" w:rsidRDefault="00741339" w:rsidP="00741339">
      <w:pPr>
        <w:tabs>
          <w:tab w:val="left" w:pos="708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41339">
        <w:rPr>
          <w:rFonts w:ascii="Times New Roman" w:eastAsia="Calibri" w:hAnsi="Times New Roman" w:cs="Times New Roman"/>
          <w:sz w:val="28"/>
          <w:szCs w:val="28"/>
        </w:rPr>
        <w:t>Мероприятия по отводу поверхностного стока с территории объе</w:t>
      </w:r>
      <w:r w:rsidR="00C22CF1">
        <w:rPr>
          <w:rFonts w:ascii="Times New Roman" w:eastAsia="Calibri" w:hAnsi="Times New Roman" w:cs="Times New Roman"/>
          <w:sz w:val="28"/>
          <w:szCs w:val="28"/>
        </w:rPr>
        <w:t>кта приняты согласно техническим условиям от 05.04.2021 №08/111, выданным</w:t>
      </w:r>
      <w:r w:rsidRPr="00741339">
        <w:rPr>
          <w:rFonts w:ascii="Times New Roman" w:eastAsia="Calibri" w:hAnsi="Times New Roman" w:cs="Times New Roman"/>
          <w:sz w:val="28"/>
          <w:szCs w:val="28"/>
        </w:rPr>
        <w:t xml:space="preserve"> МБУ «Фасад».</w:t>
      </w:r>
    </w:p>
    <w:p w14:paraId="59C932EB" w14:textId="77777777" w:rsidR="00741339" w:rsidRPr="00741339" w:rsidRDefault="00741339" w:rsidP="00741339">
      <w:pPr>
        <w:tabs>
          <w:tab w:val="left" w:pos="708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41339">
        <w:rPr>
          <w:rFonts w:ascii="Times New Roman" w:eastAsia="Calibri" w:hAnsi="Times New Roman" w:cs="Times New Roman"/>
          <w:sz w:val="28"/>
          <w:szCs w:val="28"/>
        </w:rPr>
        <w:t>На планируемой территории предусматривается комбинированная открытая и закрытая сеть дождевой канализации.</w:t>
      </w:r>
    </w:p>
    <w:p w14:paraId="16B351D7" w14:textId="77777777" w:rsidR="00741339" w:rsidRPr="00741339" w:rsidRDefault="00741339" w:rsidP="00741339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41339">
        <w:rPr>
          <w:rFonts w:ascii="Times New Roman" w:eastAsia="Calibri" w:hAnsi="Times New Roman" w:cs="Times New Roman"/>
          <w:sz w:val="28"/>
          <w:szCs w:val="28"/>
        </w:rPr>
        <w:t>Теплоснабжение</w:t>
      </w:r>
    </w:p>
    <w:p w14:paraId="7857713B" w14:textId="77777777" w:rsidR="00741339" w:rsidRPr="00741339" w:rsidRDefault="00741339" w:rsidP="007413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41339">
        <w:rPr>
          <w:rFonts w:ascii="Times New Roman" w:eastAsia="Calibri" w:hAnsi="Times New Roman" w:cs="Times New Roman"/>
          <w:sz w:val="28"/>
          <w:szCs w:val="28"/>
        </w:rPr>
        <w:t>Для теплоснабжения планируемых к размещению объектов капитального строительства (общественных зданий и малоэтажных жилых домов) предусматривается организация централизованной системы теплоснабжения. Источник теплоснабжения – проектируемая котельная модульного типа на газовом топливе. Теплоноситель вода. Температурный график 95/70 (уточняется на следующем этапе проектирования). Сети теплоснабжения двухтрубные закрытые.</w:t>
      </w:r>
    </w:p>
    <w:p w14:paraId="4D9FD341" w14:textId="77777777" w:rsidR="00741339" w:rsidRPr="00741339" w:rsidRDefault="00741339" w:rsidP="007413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41339">
        <w:rPr>
          <w:rFonts w:ascii="Times New Roman" w:eastAsia="Calibri" w:hAnsi="Times New Roman" w:cs="Times New Roman"/>
          <w:sz w:val="28"/>
          <w:szCs w:val="28"/>
        </w:rPr>
        <w:t>Материал трубопроводов – сталь ГОСТ 10705-80. Диаметры теплопроводов будут определены гидравлическими расчетами на следующем этапе проектирования.</w:t>
      </w:r>
    </w:p>
    <w:p w14:paraId="077830F8" w14:textId="77777777" w:rsidR="00741339" w:rsidRPr="00741339" w:rsidRDefault="00741339" w:rsidP="007413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41339">
        <w:rPr>
          <w:rFonts w:ascii="Times New Roman" w:eastAsia="Calibri" w:hAnsi="Times New Roman" w:cs="Times New Roman"/>
          <w:sz w:val="28"/>
          <w:szCs w:val="28"/>
        </w:rPr>
        <w:t>Подключение потребителей предусматривается по независимой схеме.</w:t>
      </w:r>
    </w:p>
    <w:p w14:paraId="28FB5118" w14:textId="77777777" w:rsidR="00741339" w:rsidRPr="00741339" w:rsidRDefault="00741339" w:rsidP="00741339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41339">
        <w:rPr>
          <w:rFonts w:ascii="Times New Roman" w:eastAsia="Calibri" w:hAnsi="Times New Roman" w:cs="Times New Roman"/>
          <w:sz w:val="28"/>
          <w:szCs w:val="28"/>
        </w:rPr>
        <w:t>Газоснабжение</w:t>
      </w:r>
    </w:p>
    <w:p w14:paraId="4C62C5A2" w14:textId="77777777" w:rsidR="00741339" w:rsidRPr="00741339" w:rsidRDefault="00741339" w:rsidP="0074133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741339">
        <w:rPr>
          <w:rFonts w:ascii="Times New Roman" w:eastAsia="Times New Roman" w:hAnsi="Times New Roman" w:cs="Times New Roman"/>
          <w:sz w:val="28"/>
          <w:szCs w:val="24"/>
        </w:rPr>
        <w:t>В развитии газоснабжения предусматривается подземная прокладка газопровода высокого давления из труб ПЭ 100 ГОСТ 18599-2001 от точки подключения к существующим газораспределительным сетям до планируемой котельной.</w:t>
      </w:r>
    </w:p>
    <w:p w14:paraId="0444AF5F" w14:textId="77777777" w:rsidR="00741339" w:rsidRPr="00741339" w:rsidRDefault="00741339" w:rsidP="0074133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741339">
        <w:rPr>
          <w:rFonts w:ascii="Times New Roman" w:eastAsia="Times New Roman" w:hAnsi="Times New Roman" w:cs="Times New Roman"/>
          <w:sz w:val="28"/>
          <w:szCs w:val="24"/>
        </w:rPr>
        <w:t>Точка подключения расположена на существующем газопроводе, расположенном в 300 м востоку от границы проектируемой застройки.</w:t>
      </w:r>
    </w:p>
    <w:p w14:paraId="5A0888FB" w14:textId="77777777" w:rsidR="00741339" w:rsidRPr="00741339" w:rsidRDefault="00741339" w:rsidP="007413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41339">
        <w:rPr>
          <w:rFonts w:ascii="Times New Roman" w:eastAsia="Calibri" w:hAnsi="Times New Roman" w:cs="Times New Roman"/>
          <w:sz w:val="28"/>
          <w:szCs w:val="28"/>
        </w:rPr>
        <w:t>Газоснабжение малоэтажной жилой застройки не предусматривается.</w:t>
      </w:r>
    </w:p>
    <w:p w14:paraId="147BEB3D" w14:textId="77777777" w:rsidR="00741339" w:rsidRPr="00741339" w:rsidRDefault="00741339" w:rsidP="00741339">
      <w:pPr>
        <w:spacing w:before="240"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41339">
        <w:rPr>
          <w:rFonts w:ascii="Times New Roman" w:eastAsia="Calibri" w:hAnsi="Times New Roman" w:cs="Times New Roman"/>
          <w:sz w:val="28"/>
          <w:szCs w:val="28"/>
        </w:rPr>
        <w:t>Электроснабжение</w:t>
      </w:r>
    </w:p>
    <w:p w14:paraId="70FC45C5" w14:textId="77777777" w:rsidR="00741339" w:rsidRPr="00741339" w:rsidRDefault="00741339" w:rsidP="0074133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741339">
        <w:rPr>
          <w:rFonts w:ascii="Times New Roman" w:eastAsia="Times New Roman" w:hAnsi="Times New Roman" w:cs="Times New Roman"/>
          <w:sz w:val="28"/>
          <w:szCs w:val="24"/>
        </w:rPr>
        <w:t xml:space="preserve">Все мероприятия по подключению проектируемых объектов застройки микрорайона к сетям электроснабжения удовлетворяют требованиям технических условий на технологическое присоединение энергопринимающих </w:t>
      </w:r>
      <w:r w:rsidRPr="00741339">
        <w:rPr>
          <w:rFonts w:ascii="Times New Roman" w:eastAsia="Times New Roman" w:hAnsi="Times New Roman" w:cs="Times New Roman"/>
          <w:sz w:val="28"/>
          <w:szCs w:val="24"/>
        </w:rPr>
        <w:lastRenderedPageBreak/>
        <w:t>устройств комплексной жилой застройки от 24.11.2020 г. №50-17/183616, выданных АО «РЭС».</w:t>
      </w:r>
    </w:p>
    <w:p w14:paraId="190D82C4" w14:textId="2C43CEE7" w:rsidR="00741339" w:rsidRPr="00741339" w:rsidRDefault="00741339" w:rsidP="0074133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741339">
        <w:rPr>
          <w:rFonts w:ascii="Times New Roman" w:eastAsia="Times New Roman" w:hAnsi="Times New Roman" w:cs="Times New Roman"/>
          <w:sz w:val="28"/>
          <w:szCs w:val="24"/>
        </w:rPr>
        <w:t>Максимальна мощность энергопринимающи</w:t>
      </w:r>
      <w:r w:rsidR="00C22CF1">
        <w:rPr>
          <w:rFonts w:ascii="Times New Roman" w:eastAsia="Times New Roman" w:hAnsi="Times New Roman" w:cs="Times New Roman"/>
          <w:sz w:val="28"/>
          <w:szCs w:val="24"/>
        </w:rPr>
        <w:t>х устройств согласно техническим условиям</w:t>
      </w:r>
      <w:r w:rsidRPr="00741339">
        <w:rPr>
          <w:rFonts w:ascii="Times New Roman" w:eastAsia="Times New Roman" w:hAnsi="Times New Roman" w:cs="Times New Roman"/>
          <w:sz w:val="28"/>
          <w:szCs w:val="24"/>
        </w:rPr>
        <w:t xml:space="preserve"> составляет 1594,6 кВт.</w:t>
      </w:r>
    </w:p>
    <w:p w14:paraId="365E57C5" w14:textId="77777777" w:rsidR="00741339" w:rsidRPr="00741339" w:rsidRDefault="00741339" w:rsidP="0074133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741339">
        <w:rPr>
          <w:rFonts w:ascii="Times New Roman" w:eastAsia="Times New Roman" w:hAnsi="Times New Roman" w:cs="Times New Roman"/>
          <w:sz w:val="28"/>
          <w:szCs w:val="24"/>
        </w:rPr>
        <w:t xml:space="preserve">Схема приема мощности по распределительной сети 10 </w:t>
      </w:r>
      <w:proofErr w:type="spellStart"/>
      <w:r w:rsidRPr="00741339">
        <w:rPr>
          <w:rFonts w:ascii="Times New Roman" w:eastAsia="Times New Roman" w:hAnsi="Times New Roman" w:cs="Times New Roman"/>
          <w:sz w:val="28"/>
          <w:szCs w:val="24"/>
        </w:rPr>
        <w:t>кВ</w:t>
      </w:r>
      <w:proofErr w:type="spellEnd"/>
      <w:r w:rsidRPr="00741339">
        <w:rPr>
          <w:rFonts w:ascii="Times New Roman" w:eastAsia="Times New Roman" w:hAnsi="Times New Roman" w:cs="Times New Roman"/>
          <w:sz w:val="28"/>
          <w:szCs w:val="24"/>
        </w:rPr>
        <w:t xml:space="preserve"> от ПС 110 </w:t>
      </w:r>
      <w:proofErr w:type="spellStart"/>
      <w:r w:rsidRPr="00741339">
        <w:rPr>
          <w:rFonts w:ascii="Times New Roman" w:eastAsia="Times New Roman" w:hAnsi="Times New Roman" w:cs="Times New Roman"/>
          <w:sz w:val="28"/>
          <w:szCs w:val="24"/>
        </w:rPr>
        <w:t>кВ</w:t>
      </w:r>
      <w:proofErr w:type="spellEnd"/>
      <w:r w:rsidRPr="00741339">
        <w:rPr>
          <w:rFonts w:ascii="Times New Roman" w:eastAsia="Times New Roman" w:hAnsi="Times New Roman" w:cs="Times New Roman"/>
          <w:sz w:val="28"/>
          <w:szCs w:val="24"/>
        </w:rPr>
        <w:t xml:space="preserve"> «Барышевская» (I СШ-10 </w:t>
      </w:r>
      <w:proofErr w:type="spellStart"/>
      <w:r w:rsidRPr="00741339">
        <w:rPr>
          <w:rFonts w:ascii="Times New Roman" w:eastAsia="Times New Roman" w:hAnsi="Times New Roman" w:cs="Times New Roman"/>
          <w:sz w:val="28"/>
          <w:szCs w:val="24"/>
        </w:rPr>
        <w:t>кВ</w:t>
      </w:r>
      <w:proofErr w:type="spellEnd"/>
      <w:r w:rsidRPr="00741339">
        <w:rPr>
          <w:rFonts w:ascii="Times New Roman" w:eastAsia="Times New Roman" w:hAnsi="Times New Roman" w:cs="Times New Roman"/>
          <w:sz w:val="28"/>
          <w:szCs w:val="24"/>
        </w:rPr>
        <w:t xml:space="preserve"> ф. 10913) и по распределительной сети 10 </w:t>
      </w:r>
      <w:proofErr w:type="spellStart"/>
      <w:r w:rsidRPr="00741339">
        <w:rPr>
          <w:rFonts w:ascii="Times New Roman" w:eastAsia="Times New Roman" w:hAnsi="Times New Roman" w:cs="Times New Roman"/>
          <w:sz w:val="28"/>
          <w:szCs w:val="24"/>
        </w:rPr>
        <w:t>кВ</w:t>
      </w:r>
      <w:proofErr w:type="spellEnd"/>
      <w:r w:rsidRPr="00741339">
        <w:rPr>
          <w:rFonts w:ascii="Times New Roman" w:eastAsia="Times New Roman" w:hAnsi="Times New Roman" w:cs="Times New Roman"/>
          <w:sz w:val="28"/>
          <w:szCs w:val="24"/>
        </w:rPr>
        <w:t xml:space="preserve"> о ПС 110 </w:t>
      </w:r>
      <w:proofErr w:type="spellStart"/>
      <w:r w:rsidRPr="00741339">
        <w:rPr>
          <w:rFonts w:ascii="Times New Roman" w:eastAsia="Times New Roman" w:hAnsi="Times New Roman" w:cs="Times New Roman"/>
          <w:sz w:val="28"/>
          <w:szCs w:val="24"/>
        </w:rPr>
        <w:t>кВ</w:t>
      </w:r>
      <w:proofErr w:type="spellEnd"/>
      <w:r w:rsidRPr="00741339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741339">
        <w:rPr>
          <w:rFonts w:ascii="Times New Roman" w:eastAsia="Times New Roman" w:hAnsi="Times New Roman" w:cs="Times New Roman"/>
          <w:sz w:val="28"/>
          <w:szCs w:val="24"/>
        </w:rPr>
        <w:t>Инская</w:t>
      </w:r>
      <w:proofErr w:type="spellEnd"/>
      <w:r w:rsidRPr="00741339">
        <w:rPr>
          <w:rFonts w:ascii="Times New Roman" w:eastAsia="Times New Roman" w:hAnsi="Times New Roman" w:cs="Times New Roman"/>
          <w:sz w:val="28"/>
          <w:szCs w:val="24"/>
        </w:rPr>
        <w:t xml:space="preserve"> (I СШ-10 </w:t>
      </w:r>
      <w:proofErr w:type="spellStart"/>
      <w:r w:rsidRPr="00741339">
        <w:rPr>
          <w:rFonts w:ascii="Times New Roman" w:eastAsia="Times New Roman" w:hAnsi="Times New Roman" w:cs="Times New Roman"/>
          <w:sz w:val="28"/>
          <w:szCs w:val="24"/>
        </w:rPr>
        <w:t>кВ</w:t>
      </w:r>
      <w:proofErr w:type="spellEnd"/>
      <w:r w:rsidRPr="00741339">
        <w:rPr>
          <w:rFonts w:ascii="Times New Roman" w:eastAsia="Times New Roman" w:hAnsi="Times New Roman" w:cs="Times New Roman"/>
          <w:sz w:val="28"/>
          <w:szCs w:val="24"/>
        </w:rPr>
        <w:t xml:space="preserve"> ф. 10171).</w:t>
      </w:r>
    </w:p>
    <w:p w14:paraId="5C59EDBE" w14:textId="77777777" w:rsidR="00741339" w:rsidRPr="00741339" w:rsidRDefault="00741339" w:rsidP="00741339">
      <w:pPr>
        <w:spacing w:before="120" w:after="0" w:line="240" w:lineRule="auto"/>
        <w:ind w:firstLine="709"/>
        <w:rPr>
          <w:rFonts w:ascii="Times New Roman" w:eastAsia="Calibri" w:hAnsi="Times New Roman" w:cs="Times New Roman"/>
          <w:sz w:val="28"/>
          <w:szCs w:val="34"/>
        </w:rPr>
      </w:pPr>
      <w:r w:rsidRPr="00741339">
        <w:rPr>
          <w:rFonts w:ascii="Times New Roman" w:eastAsia="Calibri" w:hAnsi="Times New Roman" w:cs="Times New Roman"/>
          <w:sz w:val="28"/>
          <w:szCs w:val="34"/>
        </w:rPr>
        <w:t>Связь</w:t>
      </w:r>
    </w:p>
    <w:p w14:paraId="01026F50" w14:textId="31C8F554" w:rsidR="00741339" w:rsidRPr="00741339" w:rsidRDefault="00741339" w:rsidP="007413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34"/>
        </w:rPr>
      </w:pPr>
      <w:r w:rsidRPr="00741339">
        <w:rPr>
          <w:rFonts w:ascii="Times New Roman" w:eastAsia="Calibri" w:hAnsi="Times New Roman" w:cs="Times New Roman"/>
          <w:sz w:val="28"/>
          <w:szCs w:val="34"/>
        </w:rPr>
        <w:t>Развитие связи на территории планируемой застройки предус</w:t>
      </w:r>
      <w:r w:rsidR="00C22CF1">
        <w:rPr>
          <w:rFonts w:ascii="Times New Roman" w:eastAsia="Calibri" w:hAnsi="Times New Roman" w:cs="Times New Roman"/>
          <w:sz w:val="28"/>
          <w:szCs w:val="34"/>
        </w:rPr>
        <w:t>матривается согласно техническим условиям</w:t>
      </w:r>
      <w:r w:rsidRPr="00741339">
        <w:rPr>
          <w:rFonts w:ascii="Times New Roman" w:eastAsia="Calibri" w:hAnsi="Times New Roman" w:cs="Times New Roman"/>
          <w:sz w:val="28"/>
          <w:szCs w:val="34"/>
        </w:rPr>
        <w:t xml:space="preserve"> о</w:t>
      </w:r>
      <w:r w:rsidR="00C22CF1">
        <w:rPr>
          <w:rFonts w:ascii="Times New Roman" w:eastAsia="Calibri" w:hAnsi="Times New Roman" w:cs="Times New Roman"/>
          <w:sz w:val="28"/>
          <w:szCs w:val="34"/>
        </w:rPr>
        <w:t>т 01.02.2020 г. №003/21</w:t>
      </w:r>
      <w:r w:rsidR="006D36CA">
        <w:rPr>
          <w:rFonts w:ascii="Times New Roman" w:eastAsia="Calibri" w:hAnsi="Times New Roman" w:cs="Times New Roman"/>
          <w:sz w:val="28"/>
          <w:szCs w:val="34"/>
        </w:rPr>
        <w:t>,</w:t>
      </w:r>
      <w:r w:rsidR="00C22CF1">
        <w:rPr>
          <w:rFonts w:ascii="Times New Roman" w:eastAsia="Calibri" w:hAnsi="Times New Roman" w:cs="Times New Roman"/>
          <w:sz w:val="28"/>
          <w:szCs w:val="34"/>
        </w:rPr>
        <w:t xml:space="preserve"> выданным</w:t>
      </w:r>
      <w:r w:rsidRPr="00741339">
        <w:rPr>
          <w:rFonts w:ascii="Times New Roman" w:eastAsia="Calibri" w:hAnsi="Times New Roman" w:cs="Times New Roman"/>
          <w:sz w:val="28"/>
          <w:szCs w:val="34"/>
        </w:rPr>
        <w:t xml:space="preserve"> ООО «</w:t>
      </w:r>
      <w:proofErr w:type="spellStart"/>
      <w:r w:rsidRPr="00741339">
        <w:rPr>
          <w:rFonts w:ascii="Times New Roman" w:eastAsia="Calibri" w:hAnsi="Times New Roman" w:cs="Times New Roman"/>
          <w:sz w:val="28"/>
          <w:szCs w:val="34"/>
        </w:rPr>
        <w:t>Инлайн</w:t>
      </w:r>
      <w:proofErr w:type="spellEnd"/>
      <w:r w:rsidRPr="00741339">
        <w:rPr>
          <w:rFonts w:ascii="Times New Roman" w:eastAsia="Calibri" w:hAnsi="Times New Roman" w:cs="Times New Roman"/>
          <w:sz w:val="28"/>
          <w:szCs w:val="34"/>
        </w:rPr>
        <w:t xml:space="preserve"> Телеком». </w:t>
      </w:r>
    </w:p>
    <w:p w14:paraId="55750902" w14:textId="77777777" w:rsidR="00741339" w:rsidRPr="00741339" w:rsidRDefault="00741339" w:rsidP="007413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34"/>
        </w:rPr>
      </w:pPr>
      <w:r w:rsidRPr="00741339">
        <w:rPr>
          <w:rFonts w:ascii="Times New Roman" w:eastAsia="Calibri" w:hAnsi="Times New Roman" w:cs="Times New Roman"/>
          <w:sz w:val="28"/>
          <w:szCs w:val="34"/>
        </w:rPr>
        <w:t>Для подключения проектируемых объектов к мультисервисной сети ООО «</w:t>
      </w:r>
      <w:proofErr w:type="spellStart"/>
      <w:r w:rsidRPr="00741339">
        <w:rPr>
          <w:rFonts w:ascii="Times New Roman" w:eastAsia="Calibri" w:hAnsi="Times New Roman" w:cs="Times New Roman"/>
          <w:sz w:val="28"/>
          <w:szCs w:val="34"/>
        </w:rPr>
        <w:t>Инлайн</w:t>
      </w:r>
      <w:proofErr w:type="spellEnd"/>
      <w:r w:rsidRPr="00741339">
        <w:rPr>
          <w:rFonts w:ascii="Times New Roman" w:eastAsia="Calibri" w:hAnsi="Times New Roman" w:cs="Times New Roman"/>
          <w:sz w:val="28"/>
          <w:szCs w:val="34"/>
        </w:rPr>
        <w:t xml:space="preserve"> Телеком» с целью телефонизации, предоставления широкополосного доступа к сети «Интернет» и цифрового кабельного телевидения, радиофикации на территории микрорайона предусматривается:</w:t>
      </w:r>
    </w:p>
    <w:p w14:paraId="05E76D5E" w14:textId="77777777" w:rsidR="00741339" w:rsidRPr="00741339" w:rsidRDefault="00741339" w:rsidP="007413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34"/>
        </w:rPr>
      </w:pPr>
      <w:r w:rsidRPr="00741339">
        <w:rPr>
          <w:rFonts w:ascii="Times New Roman" w:eastAsia="Calibri" w:hAnsi="Times New Roman" w:cs="Times New Roman"/>
          <w:sz w:val="28"/>
          <w:szCs w:val="34"/>
        </w:rPr>
        <w:t>- строительство кабельной канализации волоконно-оптической линии связи с сооружениями;</w:t>
      </w:r>
    </w:p>
    <w:p w14:paraId="1A5B73B6" w14:textId="77777777" w:rsidR="00741339" w:rsidRPr="00741339" w:rsidRDefault="00741339" w:rsidP="0074133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741339">
        <w:rPr>
          <w:rFonts w:ascii="Times New Roman" w:eastAsia="Times New Roman" w:hAnsi="Times New Roman" w:cs="Times New Roman"/>
          <w:sz w:val="28"/>
          <w:szCs w:val="34"/>
        </w:rPr>
        <w:t>- прокладка абонентских линий связи.</w:t>
      </w:r>
    </w:p>
    <w:p w14:paraId="6B7B6B91" w14:textId="77777777" w:rsidR="00741339" w:rsidRPr="00741339" w:rsidRDefault="00741339" w:rsidP="0074133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2"/>
          <w:sz w:val="28"/>
          <w:szCs w:val="24"/>
        </w:rPr>
      </w:pPr>
    </w:p>
    <w:p w14:paraId="476BB18C" w14:textId="0F204CB2" w:rsidR="00741339" w:rsidRPr="00741339" w:rsidRDefault="008F2098" w:rsidP="00741339">
      <w:pPr>
        <w:autoSpaceDE w:val="0"/>
        <w:autoSpaceDN w:val="0"/>
        <w:adjustRightInd w:val="0"/>
        <w:spacing w:after="0" w:line="240" w:lineRule="auto"/>
        <w:ind w:firstLine="52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14" w:name="_Toc445826803"/>
      <w:bookmarkStart w:id="15" w:name="_Toc27152360"/>
      <w:bookmarkEnd w:id="12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8</w:t>
      </w:r>
      <w:r w:rsidR="00741339" w:rsidRPr="00741339">
        <w:rPr>
          <w:rFonts w:ascii="Times New Roman" w:eastAsia="Times New Roman" w:hAnsi="Times New Roman" w:cs="Times New Roman"/>
          <w:b/>
          <w:bCs/>
          <w:sz w:val="28"/>
          <w:szCs w:val="28"/>
        </w:rPr>
        <w:t>. Основные технико-экономические показатели</w:t>
      </w:r>
      <w:bookmarkEnd w:id="14"/>
      <w:r w:rsidR="00741339" w:rsidRPr="0074133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проекта планировки территории</w:t>
      </w:r>
      <w:bookmarkEnd w:id="15"/>
    </w:p>
    <w:p w14:paraId="09871DBB" w14:textId="6B455E7D" w:rsidR="00741339" w:rsidRPr="00741339" w:rsidRDefault="00741339" w:rsidP="00741339">
      <w:pPr>
        <w:spacing w:after="12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741339">
        <w:rPr>
          <w:rFonts w:ascii="Times New Roman" w:eastAsia="Calibri" w:hAnsi="Times New Roman" w:cs="Times New Roman"/>
          <w:sz w:val="28"/>
          <w:szCs w:val="28"/>
        </w:rPr>
        <w:t xml:space="preserve">Таблица № </w:t>
      </w:r>
      <w:r w:rsidR="004637CF">
        <w:rPr>
          <w:rFonts w:ascii="Times New Roman" w:eastAsia="Calibri" w:hAnsi="Times New Roman" w:cs="Times New Roman"/>
          <w:sz w:val="28"/>
          <w:szCs w:val="28"/>
        </w:rPr>
        <w:t>8</w:t>
      </w:r>
      <w:r w:rsidRPr="00741339">
        <w:rPr>
          <w:rFonts w:ascii="Times New Roman" w:eastAsia="Calibri" w:hAnsi="Times New Roman" w:cs="Times New Roman"/>
          <w:sz w:val="28"/>
          <w:szCs w:val="28"/>
          <w:lang w:val="en-US"/>
        </w:rPr>
        <w:t>-1</w:t>
      </w:r>
    </w:p>
    <w:tbl>
      <w:tblPr>
        <w:tblW w:w="4957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98"/>
        <w:gridCol w:w="4868"/>
        <w:gridCol w:w="1158"/>
        <w:gridCol w:w="1033"/>
        <w:gridCol w:w="1136"/>
        <w:gridCol w:w="1118"/>
      </w:tblGrid>
      <w:tr w:rsidR="00741339" w:rsidRPr="00741339" w14:paraId="49756AB7" w14:textId="77777777" w:rsidTr="00647454">
        <w:tc>
          <w:tcPr>
            <w:tcW w:w="301" w:type="pct"/>
            <w:vAlign w:val="center"/>
          </w:tcPr>
          <w:p w14:paraId="1F8C488E" w14:textId="77777777" w:rsidR="00741339" w:rsidRPr="00741339" w:rsidRDefault="00741339" w:rsidP="00741339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41339">
              <w:rPr>
                <w:rFonts w:ascii="Times New Roman" w:eastAsia="Calibri" w:hAnsi="Times New Roman" w:cs="Times New Roman"/>
                <w:sz w:val="26"/>
                <w:szCs w:val="26"/>
              </w:rPr>
              <w:t>№</w:t>
            </w:r>
          </w:p>
          <w:p w14:paraId="63C83D36" w14:textId="77777777" w:rsidR="00741339" w:rsidRPr="00741339" w:rsidRDefault="00741339" w:rsidP="00741339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41339">
              <w:rPr>
                <w:rFonts w:ascii="Times New Roman" w:eastAsia="Calibri" w:hAnsi="Times New Roman" w:cs="Times New Roman"/>
                <w:sz w:val="26"/>
                <w:szCs w:val="26"/>
              </w:rPr>
              <w:t>п/п</w:t>
            </w:r>
          </w:p>
        </w:tc>
        <w:tc>
          <w:tcPr>
            <w:tcW w:w="2456" w:type="pct"/>
            <w:vAlign w:val="center"/>
          </w:tcPr>
          <w:p w14:paraId="13E1215A" w14:textId="77777777" w:rsidR="00741339" w:rsidRPr="00741339" w:rsidRDefault="00741339" w:rsidP="00741339">
            <w:pPr>
              <w:spacing w:after="0" w:line="240" w:lineRule="auto"/>
              <w:ind w:left="57" w:right="57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41339">
              <w:rPr>
                <w:rFonts w:ascii="Times New Roman" w:eastAsia="Calibri" w:hAnsi="Times New Roman" w:cs="Times New Roman"/>
                <w:sz w:val="26"/>
                <w:szCs w:val="26"/>
              </w:rPr>
              <w:t>Наименование показателей</w:t>
            </w:r>
          </w:p>
        </w:tc>
        <w:tc>
          <w:tcPr>
            <w:tcW w:w="584" w:type="pct"/>
            <w:vAlign w:val="center"/>
          </w:tcPr>
          <w:p w14:paraId="3EC94047" w14:textId="77777777" w:rsidR="00741339" w:rsidRPr="00741339" w:rsidRDefault="00741339" w:rsidP="00741339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41339">
              <w:rPr>
                <w:rFonts w:ascii="Times New Roman" w:eastAsia="Calibri" w:hAnsi="Times New Roman" w:cs="Times New Roman"/>
                <w:sz w:val="26"/>
                <w:szCs w:val="26"/>
              </w:rPr>
              <w:t>Единица изм.</w:t>
            </w:r>
          </w:p>
        </w:tc>
        <w:tc>
          <w:tcPr>
            <w:tcW w:w="521" w:type="pct"/>
            <w:vAlign w:val="center"/>
          </w:tcPr>
          <w:p w14:paraId="49B3C1AE" w14:textId="77777777" w:rsidR="00741339" w:rsidRPr="00741339" w:rsidRDefault="00741339" w:rsidP="00741339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41339">
              <w:rPr>
                <w:rFonts w:ascii="Times New Roman" w:eastAsia="Calibri" w:hAnsi="Times New Roman" w:cs="Times New Roman"/>
                <w:sz w:val="26"/>
                <w:szCs w:val="26"/>
              </w:rPr>
              <w:t>2022 г.</w:t>
            </w:r>
          </w:p>
        </w:tc>
        <w:tc>
          <w:tcPr>
            <w:tcW w:w="573" w:type="pct"/>
            <w:vAlign w:val="center"/>
          </w:tcPr>
          <w:p w14:paraId="1019FA8B" w14:textId="77777777" w:rsidR="00741339" w:rsidRPr="00741339" w:rsidRDefault="00741339" w:rsidP="00741339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41339">
              <w:rPr>
                <w:rFonts w:ascii="Times New Roman" w:eastAsia="Calibri" w:hAnsi="Times New Roman" w:cs="Times New Roman"/>
                <w:sz w:val="26"/>
                <w:szCs w:val="26"/>
              </w:rPr>
              <w:t>2024 г.</w:t>
            </w:r>
          </w:p>
        </w:tc>
        <w:tc>
          <w:tcPr>
            <w:tcW w:w="564" w:type="pct"/>
            <w:vAlign w:val="center"/>
          </w:tcPr>
          <w:p w14:paraId="4FAD612A" w14:textId="77777777" w:rsidR="00741339" w:rsidRPr="00741339" w:rsidRDefault="00741339" w:rsidP="00741339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41339">
              <w:rPr>
                <w:rFonts w:ascii="Times New Roman" w:eastAsia="Calibri" w:hAnsi="Times New Roman" w:cs="Times New Roman"/>
                <w:sz w:val="26"/>
                <w:szCs w:val="26"/>
              </w:rPr>
              <w:t>2034 г</w:t>
            </w:r>
          </w:p>
        </w:tc>
      </w:tr>
      <w:tr w:rsidR="00741339" w:rsidRPr="00741339" w14:paraId="3BF15244" w14:textId="77777777" w:rsidTr="0064745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301" w:type="pct"/>
            <w:tcMar>
              <w:top w:w="15" w:type="dxa"/>
              <w:left w:w="55" w:type="dxa"/>
              <w:bottom w:w="15" w:type="dxa"/>
              <w:right w:w="55" w:type="dxa"/>
            </w:tcMar>
            <w:vAlign w:val="center"/>
            <w:hideMark/>
          </w:tcPr>
          <w:p w14:paraId="388BBBE2" w14:textId="77777777" w:rsidR="00741339" w:rsidRPr="00741339" w:rsidRDefault="00741339" w:rsidP="00741339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41339">
              <w:rPr>
                <w:rFonts w:ascii="Times New Roman" w:eastAsia="Calibri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456" w:type="pct"/>
            <w:tcMar>
              <w:top w:w="15" w:type="dxa"/>
              <w:left w:w="55" w:type="dxa"/>
              <w:bottom w:w="15" w:type="dxa"/>
              <w:right w:w="55" w:type="dxa"/>
            </w:tcMar>
            <w:vAlign w:val="center"/>
            <w:hideMark/>
          </w:tcPr>
          <w:p w14:paraId="63B398ED" w14:textId="77777777" w:rsidR="00741339" w:rsidRPr="00741339" w:rsidRDefault="00741339" w:rsidP="00741339">
            <w:pPr>
              <w:spacing w:after="0" w:line="240" w:lineRule="auto"/>
              <w:ind w:left="57" w:right="57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41339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Территория в границах проекта планировки территории </w:t>
            </w:r>
          </w:p>
        </w:tc>
        <w:tc>
          <w:tcPr>
            <w:tcW w:w="584" w:type="pct"/>
            <w:tcMar>
              <w:top w:w="15" w:type="dxa"/>
              <w:left w:w="55" w:type="dxa"/>
              <w:bottom w:w="15" w:type="dxa"/>
              <w:right w:w="55" w:type="dxa"/>
            </w:tcMar>
            <w:vAlign w:val="center"/>
            <w:hideMark/>
          </w:tcPr>
          <w:p w14:paraId="7BFEB567" w14:textId="77777777" w:rsidR="00741339" w:rsidRPr="00741339" w:rsidRDefault="00741339" w:rsidP="00741339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41339">
              <w:rPr>
                <w:rFonts w:ascii="Times New Roman" w:eastAsia="Calibri" w:hAnsi="Times New Roman" w:cs="Times New Roman"/>
                <w:sz w:val="26"/>
                <w:szCs w:val="26"/>
              </w:rPr>
              <w:t>га</w:t>
            </w:r>
          </w:p>
        </w:tc>
        <w:tc>
          <w:tcPr>
            <w:tcW w:w="521" w:type="pct"/>
            <w:shd w:val="clear" w:color="auto" w:fill="FFFFFF" w:themeFill="background1"/>
            <w:tcMar>
              <w:top w:w="15" w:type="dxa"/>
              <w:left w:w="55" w:type="dxa"/>
              <w:bottom w:w="15" w:type="dxa"/>
              <w:right w:w="55" w:type="dxa"/>
            </w:tcMar>
            <w:vAlign w:val="center"/>
            <w:hideMark/>
          </w:tcPr>
          <w:p w14:paraId="7582338A" w14:textId="77777777" w:rsidR="00741339" w:rsidRPr="00741339" w:rsidRDefault="00741339" w:rsidP="00741339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41339">
              <w:rPr>
                <w:rFonts w:ascii="Times New Roman" w:eastAsia="Calibri" w:hAnsi="Times New Roman" w:cs="Times New Roman"/>
                <w:sz w:val="26"/>
                <w:szCs w:val="26"/>
              </w:rPr>
              <w:t>12,4656</w:t>
            </w:r>
          </w:p>
        </w:tc>
        <w:tc>
          <w:tcPr>
            <w:tcW w:w="573" w:type="pct"/>
            <w:shd w:val="clear" w:color="auto" w:fill="FFFFFF" w:themeFill="background1"/>
            <w:vAlign w:val="center"/>
          </w:tcPr>
          <w:p w14:paraId="1F00308B" w14:textId="77777777" w:rsidR="00741339" w:rsidRPr="00741339" w:rsidRDefault="00741339" w:rsidP="00741339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41339">
              <w:rPr>
                <w:rFonts w:ascii="Times New Roman" w:eastAsia="Calibri" w:hAnsi="Times New Roman" w:cs="Times New Roman"/>
                <w:sz w:val="26"/>
                <w:szCs w:val="26"/>
              </w:rPr>
              <w:t>12,4656</w:t>
            </w:r>
          </w:p>
        </w:tc>
        <w:tc>
          <w:tcPr>
            <w:tcW w:w="564" w:type="pct"/>
            <w:shd w:val="clear" w:color="auto" w:fill="FFFFFF" w:themeFill="background1"/>
            <w:tcMar>
              <w:top w:w="15" w:type="dxa"/>
              <w:left w:w="55" w:type="dxa"/>
              <w:bottom w:w="15" w:type="dxa"/>
              <w:right w:w="55" w:type="dxa"/>
            </w:tcMar>
            <w:vAlign w:val="center"/>
            <w:hideMark/>
          </w:tcPr>
          <w:p w14:paraId="6552FE44" w14:textId="77777777" w:rsidR="00741339" w:rsidRPr="00741339" w:rsidRDefault="00741339" w:rsidP="00741339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  <w:r w:rsidRPr="00741339">
              <w:rPr>
                <w:rFonts w:ascii="Times New Roman" w:eastAsia="Calibri" w:hAnsi="Times New Roman" w:cs="Times New Roman"/>
                <w:sz w:val="26"/>
                <w:szCs w:val="26"/>
              </w:rPr>
              <w:t>12,4656</w:t>
            </w:r>
          </w:p>
        </w:tc>
      </w:tr>
      <w:tr w:rsidR="00741339" w:rsidRPr="00741339" w14:paraId="037F370B" w14:textId="77777777" w:rsidTr="0064745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301" w:type="pct"/>
            <w:tcMar>
              <w:top w:w="15" w:type="dxa"/>
              <w:left w:w="55" w:type="dxa"/>
              <w:bottom w:w="15" w:type="dxa"/>
              <w:right w:w="55" w:type="dxa"/>
            </w:tcMar>
            <w:vAlign w:val="center"/>
            <w:hideMark/>
          </w:tcPr>
          <w:p w14:paraId="33EDD332" w14:textId="77777777" w:rsidR="00741339" w:rsidRPr="00741339" w:rsidRDefault="00741339" w:rsidP="00741339">
            <w:pPr>
              <w:suppressAutoHyphens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4133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1.1</w:t>
            </w:r>
          </w:p>
        </w:tc>
        <w:tc>
          <w:tcPr>
            <w:tcW w:w="2456" w:type="pct"/>
            <w:tcMar>
              <w:top w:w="15" w:type="dxa"/>
              <w:left w:w="55" w:type="dxa"/>
              <w:bottom w:w="15" w:type="dxa"/>
              <w:right w:w="55" w:type="dxa"/>
            </w:tcMar>
            <w:vAlign w:val="center"/>
            <w:hideMark/>
          </w:tcPr>
          <w:p w14:paraId="45CBEC7F" w14:textId="77777777" w:rsidR="00741339" w:rsidRPr="00741339" w:rsidRDefault="00741339" w:rsidP="00741339">
            <w:pPr>
              <w:spacing w:after="0" w:line="240" w:lineRule="auto"/>
              <w:ind w:left="57" w:right="57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4133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Зона застройки малоэтажными жилыми домами (</w:t>
            </w:r>
            <w:proofErr w:type="spellStart"/>
            <w:r w:rsidRPr="0074133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Жмл</w:t>
            </w:r>
            <w:proofErr w:type="spellEnd"/>
            <w:r w:rsidRPr="0074133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)</w:t>
            </w:r>
          </w:p>
        </w:tc>
        <w:tc>
          <w:tcPr>
            <w:tcW w:w="584" w:type="pct"/>
            <w:tcMar>
              <w:top w:w="15" w:type="dxa"/>
              <w:left w:w="55" w:type="dxa"/>
              <w:bottom w:w="15" w:type="dxa"/>
              <w:right w:w="55" w:type="dxa"/>
            </w:tcMar>
            <w:vAlign w:val="center"/>
            <w:hideMark/>
          </w:tcPr>
          <w:p w14:paraId="3B3C9AFB" w14:textId="77777777" w:rsidR="00741339" w:rsidRPr="00741339" w:rsidRDefault="00741339" w:rsidP="00741339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41339">
              <w:rPr>
                <w:rFonts w:ascii="Times New Roman" w:eastAsia="Calibri" w:hAnsi="Times New Roman" w:cs="Times New Roman"/>
                <w:sz w:val="26"/>
                <w:szCs w:val="26"/>
              </w:rPr>
              <w:t>га</w:t>
            </w:r>
          </w:p>
        </w:tc>
        <w:tc>
          <w:tcPr>
            <w:tcW w:w="521" w:type="pct"/>
            <w:tcMar>
              <w:top w:w="15" w:type="dxa"/>
              <w:left w:w="55" w:type="dxa"/>
              <w:bottom w:w="15" w:type="dxa"/>
              <w:right w:w="55" w:type="dxa"/>
            </w:tcMar>
            <w:vAlign w:val="center"/>
            <w:hideMark/>
          </w:tcPr>
          <w:p w14:paraId="1F1256AB" w14:textId="77777777" w:rsidR="00741339" w:rsidRPr="00741339" w:rsidRDefault="00741339" w:rsidP="00741339">
            <w:pPr>
              <w:suppressAutoHyphens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4133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573" w:type="pct"/>
            <w:shd w:val="clear" w:color="auto" w:fill="auto"/>
            <w:vAlign w:val="center"/>
          </w:tcPr>
          <w:p w14:paraId="1D939C8A" w14:textId="77777777" w:rsidR="00741339" w:rsidRPr="00741339" w:rsidRDefault="00741339" w:rsidP="00741339">
            <w:pPr>
              <w:suppressAutoHyphens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4133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2,8127</w:t>
            </w:r>
          </w:p>
        </w:tc>
        <w:tc>
          <w:tcPr>
            <w:tcW w:w="564" w:type="pct"/>
            <w:tcMar>
              <w:top w:w="15" w:type="dxa"/>
              <w:left w:w="55" w:type="dxa"/>
              <w:bottom w:w="15" w:type="dxa"/>
              <w:right w:w="55" w:type="dxa"/>
            </w:tcMar>
            <w:vAlign w:val="center"/>
            <w:hideMark/>
          </w:tcPr>
          <w:p w14:paraId="42E9195F" w14:textId="77777777" w:rsidR="00741339" w:rsidRPr="00741339" w:rsidRDefault="00741339" w:rsidP="00741339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41339">
              <w:rPr>
                <w:rFonts w:ascii="Times New Roman" w:eastAsia="Calibri" w:hAnsi="Times New Roman" w:cs="Times New Roman"/>
                <w:sz w:val="26"/>
                <w:szCs w:val="26"/>
              </w:rPr>
              <w:t>10,7334</w:t>
            </w:r>
          </w:p>
        </w:tc>
      </w:tr>
      <w:tr w:rsidR="00741339" w:rsidRPr="00741339" w14:paraId="364CE1DE" w14:textId="77777777" w:rsidTr="0064745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301" w:type="pct"/>
            <w:tcMar>
              <w:top w:w="15" w:type="dxa"/>
              <w:left w:w="55" w:type="dxa"/>
              <w:bottom w:w="15" w:type="dxa"/>
              <w:right w:w="55" w:type="dxa"/>
            </w:tcMar>
            <w:vAlign w:val="center"/>
            <w:hideMark/>
          </w:tcPr>
          <w:p w14:paraId="426F5931" w14:textId="77777777" w:rsidR="00741339" w:rsidRPr="00741339" w:rsidRDefault="00741339" w:rsidP="00741339">
            <w:pPr>
              <w:suppressAutoHyphens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4133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1.2</w:t>
            </w:r>
          </w:p>
        </w:tc>
        <w:tc>
          <w:tcPr>
            <w:tcW w:w="2456" w:type="pct"/>
            <w:tcMar>
              <w:top w:w="15" w:type="dxa"/>
              <w:left w:w="55" w:type="dxa"/>
              <w:bottom w:w="15" w:type="dxa"/>
              <w:right w:w="55" w:type="dxa"/>
            </w:tcMar>
            <w:vAlign w:val="center"/>
            <w:hideMark/>
          </w:tcPr>
          <w:p w14:paraId="44BD8F7B" w14:textId="77777777" w:rsidR="00741339" w:rsidRPr="00741339" w:rsidRDefault="00741339" w:rsidP="00741339">
            <w:pPr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4133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Зона объектов дошкольного, начального и среднего общего образования (</w:t>
            </w:r>
            <w:proofErr w:type="spellStart"/>
            <w:r w:rsidRPr="0074133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ОсДШ</w:t>
            </w:r>
            <w:proofErr w:type="spellEnd"/>
            <w:r w:rsidRPr="0074133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)</w:t>
            </w:r>
          </w:p>
        </w:tc>
        <w:tc>
          <w:tcPr>
            <w:tcW w:w="584" w:type="pct"/>
            <w:tcMar>
              <w:top w:w="15" w:type="dxa"/>
              <w:left w:w="55" w:type="dxa"/>
              <w:bottom w:w="15" w:type="dxa"/>
              <w:right w:w="55" w:type="dxa"/>
            </w:tcMar>
            <w:vAlign w:val="center"/>
            <w:hideMark/>
          </w:tcPr>
          <w:p w14:paraId="373643FE" w14:textId="77777777" w:rsidR="00741339" w:rsidRPr="00741339" w:rsidRDefault="00741339" w:rsidP="00741339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41339">
              <w:rPr>
                <w:rFonts w:ascii="Times New Roman" w:eastAsia="Calibri" w:hAnsi="Times New Roman" w:cs="Times New Roman"/>
                <w:sz w:val="26"/>
                <w:szCs w:val="26"/>
              </w:rPr>
              <w:t>га</w:t>
            </w:r>
          </w:p>
        </w:tc>
        <w:tc>
          <w:tcPr>
            <w:tcW w:w="521" w:type="pct"/>
            <w:tcMar>
              <w:top w:w="15" w:type="dxa"/>
              <w:left w:w="55" w:type="dxa"/>
              <w:bottom w:w="15" w:type="dxa"/>
              <w:right w:w="55" w:type="dxa"/>
            </w:tcMar>
            <w:vAlign w:val="center"/>
            <w:hideMark/>
          </w:tcPr>
          <w:p w14:paraId="37DB26BD" w14:textId="77777777" w:rsidR="00741339" w:rsidRPr="00741339" w:rsidRDefault="00741339" w:rsidP="00741339">
            <w:pPr>
              <w:suppressAutoHyphens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4133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573" w:type="pct"/>
            <w:shd w:val="clear" w:color="auto" w:fill="auto"/>
            <w:vAlign w:val="center"/>
          </w:tcPr>
          <w:p w14:paraId="6D69F4BA" w14:textId="77777777" w:rsidR="00741339" w:rsidRPr="00741339" w:rsidRDefault="00741339" w:rsidP="00741339">
            <w:pPr>
              <w:suppressAutoHyphens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4133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564" w:type="pct"/>
            <w:tcMar>
              <w:top w:w="15" w:type="dxa"/>
              <w:left w:w="55" w:type="dxa"/>
              <w:bottom w:w="15" w:type="dxa"/>
              <w:right w:w="55" w:type="dxa"/>
            </w:tcMar>
            <w:vAlign w:val="center"/>
            <w:hideMark/>
          </w:tcPr>
          <w:p w14:paraId="14DE7C22" w14:textId="77777777" w:rsidR="00741339" w:rsidRPr="00741339" w:rsidRDefault="00741339" w:rsidP="00741339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41339">
              <w:rPr>
                <w:rFonts w:ascii="Times New Roman" w:eastAsia="Calibri" w:hAnsi="Times New Roman" w:cs="Times New Roman"/>
                <w:sz w:val="26"/>
                <w:szCs w:val="26"/>
              </w:rPr>
              <w:t>0,8724</w:t>
            </w:r>
          </w:p>
        </w:tc>
      </w:tr>
      <w:tr w:rsidR="00741339" w:rsidRPr="00741339" w14:paraId="1B533B63" w14:textId="77777777" w:rsidTr="0064745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301" w:type="pct"/>
            <w:tcMar>
              <w:top w:w="15" w:type="dxa"/>
              <w:left w:w="55" w:type="dxa"/>
              <w:bottom w:w="15" w:type="dxa"/>
              <w:right w:w="55" w:type="dxa"/>
            </w:tcMar>
            <w:vAlign w:val="center"/>
            <w:hideMark/>
          </w:tcPr>
          <w:p w14:paraId="3E81E05C" w14:textId="77777777" w:rsidR="00741339" w:rsidRPr="00741339" w:rsidRDefault="00741339" w:rsidP="00741339">
            <w:pPr>
              <w:suppressAutoHyphens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4133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1.3</w:t>
            </w:r>
          </w:p>
        </w:tc>
        <w:tc>
          <w:tcPr>
            <w:tcW w:w="2456" w:type="pct"/>
            <w:tcMar>
              <w:top w:w="15" w:type="dxa"/>
              <w:left w:w="55" w:type="dxa"/>
              <w:bottom w:w="15" w:type="dxa"/>
              <w:right w:w="55" w:type="dxa"/>
            </w:tcMar>
            <w:vAlign w:val="center"/>
            <w:hideMark/>
          </w:tcPr>
          <w:p w14:paraId="1788F3AE" w14:textId="77777777" w:rsidR="00741339" w:rsidRPr="00741339" w:rsidRDefault="00741339" w:rsidP="00741339">
            <w:pPr>
              <w:spacing w:after="0" w:line="240" w:lineRule="auto"/>
              <w:ind w:left="57" w:right="57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4133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Зона инженерной инфраструктуры (И)</w:t>
            </w:r>
          </w:p>
        </w:tc>
        <w:tc>
          <w:tcPr>
            <w:tcW w:w="584" w:type="pct"/>
            <w:tcMar>
              <w:top w:w="15" w:type="dxa"/>
              <w:left w:w="55" w:type="dxa"/>
              <w:bottom w:w="15" w:type="dxa"/>
              <w:right w:w="55" w:type="dxa"/>
            </w:tcMar>
            <w:vAlign w:val="center"/>
            <w:hideMark/>
          </w:tcPr>
          <w:p w14:paraId="7BF90DE8" w14:textId="77777777" w:rsidR="00741339" w:rsidRPr="00741339" w:rsidRDefault="00741339" w:rsidP="00741339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41339">
              <w:rPr>
                <w:rFonts w:ascii="Times New Roman" w:eastAsia="Calibri" w:hAnsi="Times New Roman" w:cs="Times New Roman"/>
                <w:sz w:val="26"/>
                <w:szCs w:val="26"/>
              </w:rPr>
              <w:t>га</w:t>
            </w:r>
          </w:p>
        </w:tc>
        <w:tc>
          <w:tcPr>
            <w:tcW w:w="521" w:type="pct"/>
            <w:tcMar>
              <w:top w:w="15" w:type="dxa"/>
              <w:left w:w="55" w:type="dxa"/>
              <w:bottom w:w="15" w:type="dxa"/>
              <w:right w:w="55" w:type="dxa"/>
            </w:tcMar>
            <w:vAlign w:val="center"/>
            <w:hideMark/>
          </w:tcPr>
          <w:p w14:paraId="1C978A39" w14:textId="77777777" w:rsidR="00741339" w:rsidRPr="00741339" w:rsidRDefault="00741339" w:rsidP="00741339">
            <w:pPr>
              <w:suppressAutoHyphens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4133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573" w:type="pct"/>
            <w:shd w:val="clear" w:color="auto" w:fill="auto"/>
            <w:vAlign w:val="center"/>
          </w:tcPr>
          <w:p w14:paraId="7C9E79CE" w14:textId="77777777" w:rsidR="00741339" w:rsidRPr="00741339" w:rsidRDefault="00741339" w:rsidP="00741339">
            <w:pPr>
              <w:suppressAutoHyphens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4133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0,0251</w:t>
            </w:r>
          </w:p>
        </w:tc>
        <w:tc>
          <w:tcPr>
            <w:tcW w:w="564" w:type="pct"/>
            <w:tcMar>
              <w:top w:w="15" w:type="dxa"/>
              <w:left w:w="55" w:type="dxa"/>
              <w:bottom w:w="15" w:type="dxa"/>
              <w:right w:w="55" w:type="dxa"/>
            </w:tcMar>
            <w:vAlign w:val="center"/>
            <w:hideMark/>
          </w:tcPr>
          <w:p w14:paraId="66B3D084" w14:textId="77777777" w:rsidR="00741339" w:rsidRPr="00741339" w:rsidRDefault="00741339" w:rsidP="00741339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41339">
              <w:rPr>
                <w:rFonts w:ascii="Times New Roman" w:eastAsia="Calibri" w:hAnsi="Times New Roman" w:cs="Times New Roman"/>
                <w:sz w:val="26"/>
                <w:szCs w:val="26"/>
              </w:rPr>
              <w:t>0,1543</w:t>
            </w:r>
          </w:p>
        </w:tc>
      </w:tr>
      <w:tr w:rsidR="00741339" w:rsidRPr="00741339" w14:paraId="34775E37" w14:textId="77777777" w:rsidTr="0064745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301" w:type="pct"/>
            <w:tcMar>
              <w:top w:w="15" w:type="dxa"/>
              <w:left w:w="55" w:type="dxa"/>
              <w:bottom w:w="15" w:type="dxa"/>
              <w:right w:w="55" w:type="dxa"/>
            </w:tcMar>
            <w:vAlign w:val="center"/>
            <w:hideMark/>
          </w:tcPr>
          <w:p w14:paraId="6319F9DD" w14:textId="77777777" w:rsidR="00741339" w:rsidRPr="00741339" w:rsidRDefault="00741339" w:rsidP="00741339">
            <w:pPr>
              <w:suppressAutoHyphens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4133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1.4</w:t>
            </w:r>
          </w:p>
        </w:tc>
        <w:tc>
          <w:tcPr>
            <w:tcW w:w="2456" w:type="pct"/>
            <w:tcMar>
              <w:top w:w="15" w:type="dxa"/>
              <w:left w:w="55" w:type="dxa"/>
              <w:bottom w:w="15" w:type="dxa"/>
              <w:right w:w="55" w:type="dxa"/>
            </w:tcMar>
            <w:vAlign w:val="center"/>
            <w:hideMark/>
          </w:tcPr>
          <w:p w14:paraId="76937643" w14:textId="77777777" w:rsidR="00741339" w:rsidRPr="00741339" w:rsidRDefault="00741339" w:rsidP="00741339">
            <w:pPr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41339">
              <w:rPr>
                <w:rFonts w:ascii="Times New Roman" w:eastAsia="Calibri" w:hAnsi="Times New Roman" w:cs="Times New Roman"/>
                <w:sz w:val="26"/>
                <w:szCs w:val="26"/>
              </w:rPr>
              <w:t>Зона улично-дорожной сети (УДС)</w:t>
            </w:r>
          </w:p>
        </w:tc>
        <w:tc>
          <w:tcPr>
            <w:tcW w:w="584" w:type="pct"/>
            <w:tcMar>
              <w:top w:w="15" w:type="dxa"/>
              <w:left w:w="55" w:type="dxa"/>
              <w:bottom w:w="15" w:type="dxa"/>
              <w:right w:w="55" w:type="dxa"/>
            </w:tcMar>
            <w:vAlign w:val="center"/>
            <w:hideMark/>
          </w:tcPr>
          <w:p w14:paraId="122CE686" w14:textId="77777777" w:rsidR="00741339" w:rsidRPr="00741339" w:rsidRDefault="00741339" w:rsidP="00741339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41339">
              <w:rPr>
                <w:rFonts w:ascii="Times New Roman" w:eastAsia="Calibri" w:hAnsi="Times New Roman" w:cs="Times New Roman"/>
                <w:sz w:val="26"/>
                <w:szCs w:val="26"/>
              </w:rPr>
              <w:t>га</w:t>
            </w:r>
          </w:p>
        </w:tc>
        <w:tc>
          <w:tcPr>
            <w:tcW w:w="521" w:type="pct"/>
            <w:tcMar>
              <w:top w:w="15" w:type="dxa"/>
              <w:left w:w="55" w:type="dxa"/>
              <w:bottom w:w="15" w:type="dxa"/>
              <w:right w:w="55" w:type="dxa"/>
            </w:tcMar>
            <w:vAlign w:val="center"/>
            <w:hideMark/>
          </w:tcPr>
          <w:p w14:paraId="5F9451A8" w14:textId="77777777" w:rsidR="00741339" w:rsidRPr="00741339" w:rsidRDefault="00741339" w:rsidP="00741339">
            <w:pPr>
              <w:suppressAutoHyphens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4133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573" w:type="pct"/>
            <w:shd w:val="clear" w:color="auto" w:fill="auto"/>
            <w:vAlign w:val="center"/>
          </w:tcPr>
          <w:p w14:paraId="580D95F6" w14:textId="77777777" w:rsidR="00741339" w:rsidRPr="00741339" w:rsidRDefault="00741339" w:rsidP="00741339">
            <w:pPr>
              <w:suppressAutoHyphens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4133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0,1180</w:t>
            </w:r>
          </w:p>
        </w:tc>
        <w:tc>
          <w:tcPr>
            <w:tcW w:w="564" w:type="pct"/>
            <w:tcMar>
              <w:top w:w="15" w:type="dxa"/>
              <w:left w:w="55" w:type="dxa"/>
              <w:bottom w:w="15" w:type="dxa"/>
              <w:right w:w="55" w:type="dxa"/>
            </w:tcMar>
            <w:vAlign w:val="center"/>
            <w:hideMark/>
          </w:tcPr>
          <w:p w14:paraId="1C3EE8D8" w14:textId="77777777" w:rsidR="00741339" w:rsidRPr="00741339" w:rsidRDefault="00741339" w:rsidP="00741339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41339">
              <w:rPr>
                <w:rFonts w:ascii="Times New Roman" w:eastAsia="Calibri" w:hAnsi="Times New Roman" w:cs="Times New Roman"/>
                <w:sz w:val="26"/>
                <w:szCs w:val="26"/>
              </w:rPr>
              <w:t>0,7055</w:t>
            </w:r>
          </w:p>
        </w:tc>
      </w:tr>
      <w:tr w:rsidR="00741339" w:rsidRPr="00741339" w14:paraId="6DF9BCDF" w14:textId="77777777" w:rsidTr="0064745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301" w:type="pct"/>
            <w:tcMar>
              <w:top w:w="15" w:type="dxa"/>
              <w:left w:w="55" w:type="dxa"/>
              <w:bottom w:w="15" w:type="dxa"/>
              <w:right w:w="55" w:type="dxa"/>
            </w:tcMar>
            <w:vAlign w:val="center"/>
            <w:hideMark/>
          </w:tcPr>
          <w:p w14:paraId="62664336" w14:textId="77777777" w:rsidR="00741339" w:rsidRPr="00741339" w:rsidRDefault="00741339" w:rsidP="00741339">
            <w:pPr>
              <w:suppressAutoHyphens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4133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1.5</w:t>
            </w:r>
          </w:p>
        </w:tc>
        <w:tc>
          <w:tcPr>
            <w:tcW w:w="2456" w:type="pct"/>
            <w:tcMar>
              <w:top w:w="15" w:type="dxa"/>
              <w:left w:w="55" w:type="dxa"/>
              <w:bottom w:w="15" w:type="dxa"/>
              <w:right w:w="55" w:type="dxa"/>
            </w:tcMar>
            <w:vAlign w:val="center"/>
            <w:hideMark/>
          </w:tcPr>
          <w:p w14:paraId="082D69A7" w14:textId="77777777" w:rsidR="00741339" w:rsidRPr="00741339" w:rsidRDefault="00741339" w:rsidP="00741339">
            <w:pPr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41339">
              <w:rPr>
                <w:rFonts w:ascii="Times New Roman" w:eastAsia="Calibri" w:hAnsi="Times New Roman" w:cs="Times New Roman"/>
                <w:sz w:val="26"/>
                <w:szCs w:val="26"/>
              </w:rPr>
              <w:t>Озелененные территории общего пользования</w:t>
            </w:r>
          </w:p>
        </w:tc>
        <w:tc>
          <w:tcPr>
            <w:tcW w:w="584" w:type="pct"/>
            <w:tcMar>
              <w:top w:w="15" w:type="dxa"/>
              <w:left w:w="55" w:type="dxa"/>
              <w:bottom w:w="15" w:type="dxa"/>
              <w:right w:w="55" w:type="dxa"/>
            </w:tcMar>
            <w:vAlign w:val="center"/>
            <w:hideMark/>
          </w:tcPr>
          <w:p w14:paraId="513AE8E2" w14:textId="77777777" w:rsidR="00741339" w:rsidRPr="00741339" w:rsidRDefault="00741339" w:rsidP="00741339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41339">
              <w:rPr>
                <w:rFonts w:ascii="Times New Roman" w:eastAsia="Calibri" w:hAnsi="Times New Roman" w:cs="Times New Roman"/>
                <w:sz w:val="26"/>
                <w:szCs w:val="26"/>
              </w:rPr>
              <w:t>га</w:t>
            </w:r>
          </w:p>
        </w:tc>
        <w:tc>
          <w:tcPr>
            <w:tcW w:w="521" w:type="pct"/>
            <w:tcMar>
              <w:top w:w="15" w:type="dxa"/>
              <w:left w:w="55" w:type="dxa"/>
              <w:bottom w:w="15" w:type="dxa"/>
              <w:right w:w="55" w:type="dxa"/>
            </w:tcMar>
            <w:vAlign w:val="center"/>
            <w:hideMark/>
          </w:tcPr>
          <w:p w14:paraId="5C050F4D" w14:textId="77777777" w:rsidR="00741339" w:rsidRPr="00741339" w:rsidRDefault="00741339" w:rsidP="00741339">
            <w:pPr>
              <w:suppressAutoHyphens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41339">
              <w:rPr>
                <w:rFonts w:ascii="Times New Roman" w:eastAsia="Calibri" w:hAnsi="Times New Roman" w:cs="Times New Roman"/>
                <w:sz w:val="26"/>
                <w:szCs w:val="26"/>
              </w:rPr>
              <w:t>12,4656</w:t>
            </w:r>
          </w:p>
        </w:tc>
        <w:tc>
          <w:tcPr>
            <w:tcW w:w="573" w:type="pct"/>
            <w:shd w:val="clear" w:color="auto" w:fill="auto"/>
            <w:vAlign w:val="center"/>
          </w:tcPr>
          <w:p w14:paraId="4928D7B6" w14:textId="77777777" w:rsidR="00741339" w:rsidRPr="00741339" w:rsidRDefault="00741339" w:rsidP="00741339">
            <w:pPr>
              <w:suppressAutoHyphens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4133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9,5098</w:t>
            </w:r>
          </w:p>
        </w:tc>
        <w:tc>
          <w:tcPr>
            <w:tcW w:w="564" w:type="pct"/>
            <w:tcMar>
              <w:top w:w="15" w:type="dxa"/>
              <w:left w:w="55" w:type="dxa"/>
              <w:bottom w:w="15" w:type="dxa"/>
              <w:right w:w="55" w:type="dxa"/>
            </w:tcMar>
            <w:vAlign w:val="center"/>
            <w:hideMark/>
          </w:tcPr>
          <w:p w14:paraId="3EE839AF" w14:textId="77777777" w:rsidR="00741339" w:rsidRPr="00741339" w:rsidRDefault="00741339" w:rsidP="00741339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41339">
              <w:rPr>
                <w:rFonts w:ascii="Times New Roman" w:eastAsia="Calibri" w:hAnsi="Times New Roman" w:cs="Times New Roman"/>
                <w:sz w:val="26"/>
                <w:szCs w:val="26"/>
              </w:rPr>
              <w:t>-</w:t>
            </w:r>
          </w:p>
        </w:tc>
      </w:tr>
      <w:tr w:rsidR="00741339" w:rsidRPr="00741339" w14:paraId="7BD84DF1" w14:textId="77777777" w:rsidTr="0064745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301" w:type="pct"/>
            <w:tcMar>
              <w:top w:w="15" w:type="dxa"/>
              <w:left w:w="55" w:type="dxa"/>
              <w:bottom w:w="15" w:type="dxa"/>
              <w:right w:w="55" w:type="dxa"/>
            </w:tcMar>
            <w:hideMark/>
          </w:tcPr>
          <w:p w14:paraId="20CFB019" w14:textId="77777777" w:rsidR="00741339" w:rsidRPr="00741339" w:rsidRDefault="00741339" w:rsidP="00741339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741339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2456" w:type="pct"/>
            <w:tcMar>
              <w:top w:w="15" w:type="dxa"/>
              <w:left w:w="55" w:type="dxa"/>
              <w:bottom w:w="15" w:type="dxa"/>
              <w:right w:w="55" w:type="dxa"/>
            </w:tcMar>
            <w:hideMark/>
          </w:tcPr>
          <w:p w14:paraId="5AA376F0" w14:textId="77777777" w:rsidR="00741339" w:rsidRPr="00741339" w:rsidRDefault="00741339" w:rsidP="00741339">
            <w:pPr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741339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Население</w:t>
            </w:r>
          </w:p>
        </w:tc>
        <w:tc>
          <w:tcPr>
            <w:tcW w:w="584" w:type="pct"/>
            <w:tcMar>
              <w:top w:w="15" w:type="dxa"/>
              <w:left w:w="55" w:type="dxa"/>
              <w:bottom w:w="15" w:type="dxa"/>
              <w:right w:w="55" w:type="dxa"/>
            </w:tcMar>
            <w:vAlign w:val="center"/>
            <w:hideMark/>
          </w:tcPr>
          <w:p w14:paraId="4C16B672" w14:textId="77777777" w:rsidR="00741339" w:rsidRPr="00741339" w:rsidRDefault="00741339" w:rsidP="00741339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521" w:type="pct"/>
            <w:tcMar>
              <w:top w:w="15" w:type="dxa"/>
              <w:left w:w="55" w:type="dxa"/>
              <w:bottom w:w="15" w:type="dxa"/>
              <w:right w:w="55" w:type="dxa"/>
            </w:tcMar>
            <w:vAlign w:val="center"/>
            <w:hideMark/>
          </w:tcPr>
          <w:p w14:paraId="1E62046A" w14:textId="77777777" w:rsidR="00741339" w:rsidRPr="00741339" w:rsidRDefault="00741339" w:rsidP="00741339">
            <w:pPr>
              <w:suppressAutoHyphens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573" w:type="pct"/>
          </w:tcPr>
          <w:p w14:paraId="3150178C" w14:textId="77777777" w:rsidR="00741339" w:rsidRPr="00741339" w:rsidRDefault="00741339" w:rsidP="00741339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564" w:type="pct"/>
            <w:tcMar>
              <w:top w:w="15" w:type="dxa"/>
              <w:left w:w="55" w:type="dxa"/>
              <w:bottom w:w="15" w:type="dxa"/>
              <w:right w:w="55" w:type="dxa"/>
            </w:tcMar>
            <w:vAlign w:val="center"/>
            <w:hideMark/>
          </w:tcPr>
          <w:p w14:paraId="68A422CF" w14:textId="77777777" w:rsidR="00741339" w:rsidRPr="00741339" w:rsidRDefault="00741339" w:rsidP="00741339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  <w:tr w:rsidR="00741339" w:rsidRPr="00741339" w14:paraId="71C8696B" w14:textId="77777777" w:rsidTr="0064745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301" w:type="pct"/>
            <w:tcMar>
              <w:top w:w="15" w:type="dxa"/>
              <w:left w:w="55" w:type="dxa"/>
              <w:bottom w:w="15" w:type="dxa"/>
              <w:right w:w="55" w:type="dxa"/>
            </w:tcMar>
            <w:hideMark/>
          </w:tcPr>
          <w:p w14:paraId="34330239" w14:textId="77777777" w:rsidR="00741339" w:rsidRPr="00741339" w:rsidRDefault="00741339" w:rsidP="00741339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4133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2.1</w:t>
            </w:r>
          </w:p>
        </w:tc>
        <w:tc>
          <w:tcPr>
            <w:tcW w:w="2456" w:type="pct"/>
            <w:tcMar>
              <w:top w:w="15" w:type="dxa"/>
              <w:left w:w="55" w:type="dxa"/>
              <w:bottom w:w="15" w:type="dxa"/>
              <w:right w:w="55" w:type="dxa"/>
            </w:tcMar>
            <w:hideMark/>
          </w:tcPr>
          <w:p w14:paraId="23E91F4C" w14:textId="77777777" w:rsidR="00741339" w:rsidRPr="00741339" w:rsidRDefault="00741339" w:rsidP="00741339">
            <w:pPr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4133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Численность населения</w:t>
            </w:r>
          </w:p>
        </w:tc>
        <w:tc>
          <w:tcPr>
            <w:tcW w:w="584" w:type="pct"/>
            <w:tcMar>
              <w:top w:w="15" w:type="dxa"/>
              <w:left w:w="55" w:type="dxa"/>
              <w:bottom w:w="15" w:type="dxa"/>
              <w:right w:w="55" w:type="dxa"/>
            </w:tcMar>
            <w:vAlign w:val="center"/>
            <w:hideMark/>
          </w:tcPr>
          <w:p w14:paraId="4162713D" w14:textId="77777777" w:rsidR="00741339" w:rsidRPr="00741339" w:rsidRDefault="00741339" w:rsidP="00741339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4133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чел.</w:t>
            </w:r>
          </w:p>
        </w:tc>
        <w:tc>
          <w:tcPr>
            <w:tcW w:w="521" w:type="pct"/>
            <w:tcMar>
              <w:top w:w="15" w:type="dxa"/>
              <w:left w:w="55" w:type="dxa"/>
              <w:bottom w:w="15" w:type="dxa"/>
              <w:right w:w="55" w:type="dxa"/>
            </w:tcMar>
            <w:vAlign w:val="center"/>
            <w:hideMark/>
          </w:tcPr>
          <w:p w14:paraId="789F07B3" w14:textId="77777777" w:rsidR="00741339" w:rsidRPr="00741339" w:rsidRDefault="00741339" w:rsidP="00741339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4133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573" w:type="pct"/>
          </w:tcPr>
          <w:p w14:paraId="07F7565E" w14:textId="77777777" w:rsidR="00741339" w:rsidRPr="00741339" w:rsidRDefault="00741339" w:rsidP="00741339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741339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425</w:t>
            </w:r>
          </w:p>
        </w:tc>
        <w:tc>
          <w:tcPr>
            <w:tcW w:w="564" w:type="pct"/>
            <w:tcMar>
              <w:top w:w="15" w:type="dxa"/>
              <w:left w:w="55" w:type="dxa"/>
              <w:bottom w:w="15" w:type="dxa"/>
              <w:right w:w="55" w:type="dxa"/>
            </w:tcMar>
            <w:vAlign w:val="center"/>
            <w:hideMark/>
          </w:tcPr>
          <w:p w14:paraId="36B8FCD6" w14:textId="77777777" w:rsidR="00741339" w:rsidRPr="00741339" w:rsidRDefault="00741339" w:rsidP="00741339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741339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2825</w:t>
            </w:r>
          </w:p>
        </w:tc>
      </w:tr>
      <w:tr w:rsidR="00741339" w:rsidRPr="00741339" w14:paraId="11A24FD0" w14:textId="77777777" w:rsidTr="0064745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301" w:type="pct"/>
            <w:tcMar>
              <w:top w:w="15" w:type="dxa"/>
              <w:left w:w="55" w:type="dxa"/>
              <w:bottom w:w="15" w:type="dxa"/>
              <w:right w:w="55" w:type="dxa"/>
            </w:tcMar>
            <w:hideMark/>
          </w:tcPr>
          <w:p w14:paraId="3081193F" w14:textId="77777777" w:rsidR="00741339" w:rsidRPr="00741339" w:rsidRDefault="00741339" w:rsidP="00741339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4133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2.2</w:t>
            </w:r>
          </w:p>
        </w:tc>
        <w:tc>
          <w:tcPr>
            <w:tcW w:w="2456" w:type="pct"/>
            <w:tcMar>
              <w:top w:w="15" w:type="dxa"/>
              <w:left w:w="55" w:type="dxa"/>
              <w:bottom w:w="15" w:type="dxa"/>
              <w:right w:w="55" w:type="dxa"/>
            </w:tcMar>
            <w:hideMark/>
          </w:tcPr>
          <w:p w14:paraId="63B2449A" w14:textId="77777777" w:rsidR="00741339" w:rsidRPr="00741339" w:rsidRDefault="00741339" w:rsidP="00741339">
            <w:pPr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4133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Плотность населения </w:t>
            </w:r>
          </w:p>
        </w:tc>
        <w:tc>
          <w:tcPr>
            <w:tcW w:w="584" w:type="pct"/>
            <w:tcMar>
              <w:top w:w="15" w:type="dxa"/>
              <w:left w:w="55" w:type="dxa"/>
              <w:bottom w:w="15" w:type="dxa"/>
              <w:right w:w="55" w:type="dxa"/>
            </w:tcMar>
            <w:vAlign w:val="center"/>
            <w:hideMark/>
          </w:tcPr>
          <w:p w14:paraId="48FEA30F" w14:textId="77777777" w:rsidR="00741339" w:rsidRPr="00741339" w:rsidRDefault="00741339" w:rsidP="00741339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4133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чел./га</w:t>
            </w:r>
          </w:p>
        </w:tc>
        <w:tc>
          <w:tcPr>
            <w:tcW w:w="521" w:type="pct"/>
            <w:tcMar>
              <w:top w:w="15" w:type="dxa"/>
              <w:left w:w="55" w:type="dxa"/>
              <w:bottom w:w="15" w:type="dxa"/>
              <w:right w:w="55" w:type="dxa"/>
            </w:tcMar>
            <w:vAlign w:val="center"/>
            <w:hideMark/>
          </w:tcPr>
          <w:p w14:paraId="6BC24B7E" w14:textId="77777777" w:rsidR="00741339" w:rsidRPr="00741339" w:rsidRDefault="00741339" w:rsidP="00741339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4133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573" w:type="pct"/>
          </w:tcPr>
          <w:p w14:paraId="17D700D6" w14:textId="77777777" w:rsidR="00741339" w:rsidRPr="00741339" w:rsidRDefault="00741339" w:rsidP="00741339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741339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34,1</w:t>
            </w:r>
          </w:p>
        </w:tc>
        <w:tc>
          <w:tcPr>
            <w:tcW w:w="564" w:type="pct"/>
            <w:tcMar>
              <w:top w:w="15" w:type="dxa"/>
              <w:left w:w="55" w:type="dxa"/>
              <w:bottom w:w="15" w:type="dxa"/>
              <w:right w:w="55" w:type="dxa"/>
            </w:tcMar>
            <w:vAlign w:val="center"/>
            <w:hideMark/>
          </w:tcPr>
          <w:p w14:paraId="2E47C020" w14:textId="77777777" w:rsidR="00741339" w:rsidRPr="00741339" w:rsidRDefault="00741339" w:rsidP="00741339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741339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226,6</w:t>
            </w:r>
          </w:p>
        </w:tc>
      </w:tr>
      <w:tr w:rsidR="00741339" w:rsidRPr="00741339" w14:paraId="7762E242" w14:textId="77777777" w:rsidTr="0064745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301" w:type="pct"/>
            <w:tcMar>
              <w:top w:w="15" w:type="dxa"/>
              <w:left w:w="55" w:type="dxa"/>
              <w:bottom w:w="15" w:type="dxa"/>
              <w:right w:w="55" w:type="dxa"/>
            </w:tcMar>
            <w:hideMark/>
          </w:tcPr>
          <w:p w14:paraId="1ADC9D48" w14:textId="77777777" w:rsidR="00741339" w:rsidRPr="00741339" w:rsidRDefault="00741339" w:rsidP="00741339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741339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2456" w:type="pct"/>
            <w:tcMar>
              <w:top w:w="15" w:type="dxa"/>
              <w:left w:w="55" w:type="dxa"/>
              <w:bottom w:w="15" w:type="dxa"/>
              <w:right w:w="55" w:type="dxa"/>
            </w:tcMar>
            <w:hideMark/>
          </w:tcPr>
          <w:p w14:paraId="1C8A87E9" w14:textId="77777777" w:rsidR="00741339" w:rsidRPr="00741339" w:rsidRDefault="00741339" w:rsidP="00741339">
            <w:pPr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741339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Жилищный фонд</w:t>
            </w:r>
          </w:p>
        </w:tc>
        <w:tc>
          <w:tcPr>
            <w:tcW w:w="584" w:type="pct"/>
            <w:tcMar>
              <w:top w:w="15" w:type="dxa"/>
              <w:left w:w="55" w:type="dxa"/>
              <w:bottom w:w="15" w:type="dxa"/>
              <w:right w:w="55" w:type="dxa"/>
            </w:tcMar>
            <w:vAlign w:val="center"/>
            <w:hideMark/>
          </w:tcPr>
          <w:p w14:paraId="098CA454" w14:textId="77777777" w:rsidR="00741339" w:rsidRPr="00741339" w:rsidRDefault="00741339" w:rsidP="00741339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4133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521" w:type="pct"/>
            <w:tcMar>
              <w:top w:w="15" w:type="dxa"/>
              <w:left w:w="55" w:type="dxa"/>
              <w:bottom w:w="15" w:type="dxa"/>
              <w:right w:w="55" w:type="dxa"/>
            </w:tcMar>
            <w:vAlign w:val="center"/>
            <w:hideMark/>
          </w:tcPr>
          <w:p w14:paraId="7388E435" w14:textId="77777777" w:rsidR="00741339" w:rsidRPr="00741339" w:rsidRDefault="00741339" w:rsidP="00741339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4133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573" w:type="pct"/>
          </w:tcPr>
          <w:p w14:paraId="65A7C036" w14:textId="77777777" w:rsidR="00741339" w:rsidRPr="00741339" w:rsidRDefault="00741339" w:rsidP="00741339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564" w:type="pct"/>
            <w:tcMar>
              <w:top w:w="15" w:type="dxa"/>
              <w:left w:w="55" w:type="dxa"/>
              <w:bottom w:w="15" w:type="dxa"/>
              <w:right w:w="55" w:type="dxa"/>
            </w:tcMar>
            <w:vAlign w:val="center"/>
            <w:hideMark/>
          </w:tcPr>
          <w:p w14:paraId="6F85B44D" w14:textId="77777777" w:rsidR="00741339" w:rsidRPr="00741339" w:rsidRDefault="00741339" w:rsidP="00741339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741339" w:rsidRPr="00741339" w14:paraId="21B7763C" w14:textId="77777777" w:rsidTr="0064745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301" w:type="pct"/>
            <w:tcMar>
              <w:top w:w="15" w:type="dxa"/>
              <w:left w:w="55" w:type="dxa"/>
              <w:bottom w:w="15" w:type="dxa"/>
              <w:right w:w="55" w:type="dxa"/>
            </w:tcMar>
            <w:vAlign w:val="center"/>
            <w:hideMark/>
          </w:tcPr>
          <w:p w14:paraId="278EFA96" w14:textId="77777777" w:rsidR="00741339" w:rsidRPr="00741339" w:rsidRDefault="00741339" w:rsidP="00741339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4133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3.1</w:t>
            </w:r>
          </w:p>
        </w:tc>
        <w:tc>
          <w:tcPr>
            <w:tcW w:w="2456" w:type="pct"/>
            <w:tcMar>
              <w:top w:w="15" w:type="dxa"/>
              <w:left w:w="55" w:type="dxa"/>
              <w:bottom w:w="15" w:type="dxa"/>
              <w:right w:w="55" w:type="dxa"/>
            </w:tcMar>
            <w:hideMark/>
          </w:tcPr>
          <w:p w14:paraId="333002AB" w14:textId="77777777" w:rsidR="00741339" w:rsidRPr="00741339" w:rsidRDefault="00741339" w:rsidP="00741339">
            <w:pPr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4133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Жилая площадь домов</w:t>
            </w:r>
          </w:p>
        </w:tc>
        <w:tc>
          <w:tcPr>
            <w:tcW w:w="584" w:type="pct"/>
            <w:tcMar>
              <w:top w:w="15" w:type="dxa"/>
              <w:left w:w="55" w:type="dxa"/>
              <w:bottom w:w="15" w:type="dxa"/>
              <w:right w:w="55" w:type="dxa"/>
            </w:tcMar>
            <w:vAlign w:val="center"/>
            <w:hideMark/>
          </w:tcPr>
          <w:p w14:paraId="53E31A1C" w14:textId="77777777" w:rsidR="00741339" w:rsidRPr="00741339" w:rsidRDefault="00741339" w:rsidP="00741339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41339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тыс. </w:t>
            </w:r>
            <w:proofErr w:type="spellStart"/>
            <w:proofErr w:type="gramStart"/>
            <w:r w:rsidRPr="00741339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кв.м</w:t>
            </w:r>
            <w:proofErr w:type="spellEnd"/>
            <w:proofErr w:type="gramEnd"/>
            <w:r w:rsidRPr="00741339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521" w:type="pct"/>
            <w:tcMar>
              <w:top w:w="15" w:type="dxa"/>
              <w:left w:w="55" w:type="dxa"/>
              <w:bottom w:w="15" w:type="dxa"/>
              <w:right w:w="55" w:type="dxa"/>
            </w:tcMar>
            <w:vAlign w:val="center"/>
            <w:hideMark/>
          </w:tcPr>
          <w:p w14:paraId="4A6D82A8" w14:textId="77777777" w:rsidR="00741339" w:rsidRPr="00741339" w:rsidRDefault="00741339" w:rsidP="00741339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4133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573" w:type="pct"/>
          </w:tcPr>
          <w:p w14:paraId="663A42BE" w14:textId="77777777" w:rsidR="00741339" w:rsidRPr="00741339" w:rsidRDefault="00741339" w:rsidP="00741339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741339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10,17</w:t>
            </w:r>
          </w:p>
        </w:tc>
        <w:tc>
          <w:tcPr>
            <w:tcW w:w="564" w:type="pct"/>
            <w:tcMar>
              <w:top w:w="15" w:type="dxa"/>
              <w:left w:w="55" w:type="dxa"/>
              <w:bottom w:w="15" w:type="dxa"/>
              <w:right w:w="55" w:type="dxa"/>
            </w:tcMar>
            <w:vAlign w:val="center"/>
            <w:hideMark/>
          </w:tcPr>
          <w:p w14:paraId="641F5973" w14:textId="77777777" w:rsidR="00741339" w:rsidRPr="00741339" w:rsidRDefault="00741339" w:rsidP="00741339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41339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67,8</w:t>
            </w:r>
          </w:p>
        </w:tc>
      </w:tr>
      <w:tr w:rsidR="00741339" w:rsidRPr="00741339" w14:paraId="47606173" w14:textId="77777777" w:rsidTr="0064745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301" w:type="pct"/>
            <w:tcMar>
              <w:top w:w="15" w:type="dxa"/>
              <w:left w:w="55" w:type="dxa"/>
              <w:bottom w:w="15" w:type="dxa"/>
              <w:right w:w="55" w:type="dxa"/>
            </w:tcMar>
            <w:vAlign w:val="center"/>
            <w:hideMark/>
          </w:tcPr>
          <w:p w14:paraId="163F8D07" w14:textId="77777777" w:rsidR="00741339" w:rsidRPr="00741339" w:rsidRDefault="00741339" w:rsidP="00741339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4133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3.2</w:t>
            </w:r>
          </w:p>
        </w:tc>
        <w:tc>
          <w:tcPr>
            <w:tcW w:w="2456" w:type="pct"/>
            <w:tcMar>
              <w:top w:w="15" w:type="dxa"/>
              <w:left w:w="55" w:type="dxa"/>
              <w:bottom w:w="15" w:type="dxa"/>
              <w:right w:w="55" w:type="dxa"/>
            </w:tcMar>
            <w:hideMark/>
          </w:tcPr>
          <w:p w14:paraId="1F1205FC" w14:textId="77777777" w:rsidR="00741339" w:rsidRPr="00741339" w:rsidRDefault="00741339" w:rsidP="00741339">
            <w:pPr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4133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Жилищная обеспеченность</w:t>
            </w:r>
          </w:p>
        </w:tc>
        <w:tc>
          <w:tcPr>
            <w:tcW w:w="584" w:type="pct"/>
            <w:tcMar>
              <w:top w:w="15" w:type="dxa"/>
              <w:left w:w="55" w:type="dxa"/>
              <w:bottom w:w="15" w:type="dxa"/>
              <w:right w:w="55" w:type="dxa"/>
            </w:tcMar>
            <w:vAlign w:val="center"/>
            <w:hideMark/>
          </w:tcPr>
          <w:p w14:paraId="117C501E" w14:textId="77777777" w:rsidR="00741339" w:rsidRPr="00741339" w:rsidRDefault="00741339" w:rsidP="00741339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4133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кв. м/чел</w:t>
            </w:r>
          </w:p>
        </w:tc>
        <w:tc>
          <w:tcPr>
            <w:tcW w:w="521" w:type="pct"/>
            <w:tcMar>
              <w:top w:w="15" w:type="dxa"/>
              <w:left w:w="55" w:type="dxa"/>
              <w:bottom w:w="15" w:type="dxa"/>
              <w:right w:w="55" w:type="dxa"/>
            </w:tcMar>
            <w:vAlign w:val="center"/>
            <w:hideMark/>
          </w:tcPr>
          <w:p w14:paraId="691A51E2" w14:textId="77777777" w:rsidR="00741339" w:rsidRPr="00741339" w:rsidRDefault="00741339" w:rsidP="00741339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4133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573" w:type="pct"/>
          </w:tcPr>
          <w:p w14:paraId="31C433C7" w14:textId="77777777" w:rsidR="00741339" w:rsidRPr="00741339" w:rsidRDefault="00741339" w:rsidP="00741339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4133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24,0</w:t>
            </w:r>
          </w:p>
        </w:tc>
        <w:tc>
          <w:tcPr>
            <w:tcW w:w="564" w:type="pct"/>
            <w:tcMar>
              <w:top w:w="15" w:type="dxa"/>
              <w:left w:w="55" w:type="dxa"/>
              <w:bottom w:w="15" w:type="dxa"/>
              <w:right w:w="55" w:type="dxa"/>
            </w:tcMar>
            <w:vAlign w:val="center"/>
            <w:hideMark/>
          </w:tcPr>
          <w:p w14:paraId="4F03299E" w14:textId="77777777" w:rsidR="00741339" w:rsidRPr="00741339" w:rsidRDefault="00741339" w:rsidP="00741339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4133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24,0</w:t>
            </w:r>
          </w:p>
        </w:tc>
      </w:tr>
      <w:tr w:rsidR="00741339" w:rsidRPr="00741339" w14:paraId="20EE9C7C" w14:textId="77777777" w:rsidTr="0064745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301" w:type="pct"/>
            <w:tcMar>
              <w:top w:w="15" w:type="dxa"/>
              <w:left w:w="55" w:type="dxa"/>
              <w:bottom w:w="15" w:type="dxa"/>
              <w:right w:w="55" w:type="dxa"/>
            </w:tcMar>
            <w:hideMark/>
          </w:tcPr>
          <w:p w14:paraId="57874474" w14:textId="77777777" w:rsidR="00741339" w:rsidRPr="00741339" w:rsidRDefault="00741339" w:rsidP="00741339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741339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2456" w:type="pct"/>
            <w:tcMar>
              <w:top w:w="15" w:type="dxa"/>
              <w:left w:w="55" w:type="dxa"/>
              <w:bottom w:w="15" w:type="dxa"/>
              <w:right w:w="55" w:type="dxa"/>
            </w:tcMar>
            <w:hideMark/>
          </w:tcPr>
          <w:p w14:paraId="7B5A0182" w14:textId="77777777" w:rsidR="00741339" w:rsidRPr="00741339" w:rsidRDefault="00741339" w:rsidP="00741339">
            <w:pPr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741339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Объекты социального и культурно-бытового обслуживания населения</w:t>
            </w:r>
          </w:p>
        </w:tc>
        <w:tc>
          <w:tcPr>
            <w:tcW w:w="584" w:type="pct"/>
            <w:tcMar>
              <w:top w:w="15" w:type="dxa"/>
              <w:left w:w="55" w:type="dxa"/>
              <w:bottom w:w="15" w:type="dxa"/>
              <w:right w:w="55" w:type="dxa"/>
            </w:tcMar>
            <w:vAlign w:val="center"/>
            <w:hideMark/>
          </w:tcPr>
          <w:p w14:paraId="46F8E398" w14:textId="77777777" w:rsidR="00741339" w:rsidRPr="00741339" w:rsidRDefault="00741339" w:rsidP="00741339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4133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521" w:type="pct"/>
            <w:tcMar>
              <w:top w:w="15" w:type="dxa"/>
              <w:left w:w="55" w:type="dxa"/>
              <w:bottom w:w="15" w:type="dxa"/>
              <w:right w:w="55" w:type="dxa"/>
            </w:tcMar>
            <w:vAlign w:val="center"/>
            <w:hideMark/>
          </w:tcPr>
          <w:p w14:paraId="5540125D" w14:textId="77777777" w:rsidR="00741339" w:rsidRPr="00741339" w:rsidRDefault="00741339" w:rsidP="00741339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4133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573" w:type="pct"/>
          </w:tcPr>
          <w:p w14:paraId="160D52F4" w14:textId="77777777" w:rsidR="00741339" w:rsidRPr="00741339" w:rsidRDefault="00741339" w:rsidP="00741339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564" w:type="pct"/>
            <w:tcMar>
              <w:top w:w="15" w:type="dxa"/>
              <w:left w:w="55" w:type="dxa"/>
              <w:bottom w:w="15" w:type="dxa"/>
              <w:right w:w="55" w:type="dxa"/>
            </w:tcMar>
            <w:vAlign w:val="center"/>
            <w:hideMark/>
          </w:tcPr>
          <w:p w14:paraId="183413F7" w14:textId="77777777" w:rsidR="00741339" w:rsidRPr="00741339" w:rsidRDefault="00741339" w:rsidP="00741339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741339" w:rsidRPr="00741339" w14:paraId="733B7C30" w14:textId="77777777" w:rsidTr="0064745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301" w:type="pct"/>
            <w:tcMar>
              <w:top w:w="15" w:type="dxa"/>
              <w:left w:w="55" w:type="dxa"/>
              <w:bottom w:w="15" w:type="dxa"/>
              <w:right w:w="55" w:type="dxa"/>
            </w:tcMar>
            <w:hideMark/>
          </w:tcPr>
          <w:p w14:paraId="7CF60BE6" w14:textId="77777777" w:rsidR="00741339" w:rsidRPr="00741339" w:rsidRDefault="00741339" w:rsidP="00741339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4133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4.1</w:t>
            </w:r>
          </w:p>
        </w:tc>
        <w:tc>
          <w:tcPr>
            <w:tcW w:w="2456" w:type="pct"/>
            <w:tcMar>
              <w:top w:w="15" w:type="dxa"/>
              <w:left w:w="55" w:type="dxa"/>
              <w:bottom w:w="15" w:type="dxa"/>
              <w:right w:w="55" w:type="dxa"/>
            </w:tcMar>
            <w:vAlign w:val="center"/>
          </w:tcPr>
          <w:p w14:paraId="06336201" w14:textId="77777777" w:rsidR="00741339" w:rsidRPr="00741339" w:rsidRDefault="00741339" w:rsidP="00741339">
            <w:pPr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4133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Дошкольное образовательное учреждение</w:t>
            </w:r>
          </w:p>
        </w:tc>
        <w:tc>
          <w:tcPr>
            <w:tcW w:w="584" w:type="pct"/>
            <w:tcMar>
              <w:top w:w="15" w:type="dxa"/>
              <w:left w:w="55" w:type="dxa"/>
              <w:bottom w:w="15" w:type="dxa"/>
              <w:right w:w="55" w:type="dxa"/>
            </w:tcMar>
            <w:vAlign w:val="center"/>
          </w:tcPr>
          <w:p w14:paraId="7C43861E" w14:textId="77777777" w:rsidR="00741339" w:rsidRPr="00741339" w:rsidRDefault="00741339" w:rsidP="00741339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4133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мест</w:t>
            </w:r>
          </w:p>
        </w:tc>
        <w:tc>
          <w:tcPr>
            <w:tcW w:w="521" w:type="pct"/>
            <w:tcMar>
              <w:top w:w="15" w:type="dxa"/>
              <w:left w:w="55" w:type="dxa"/>
              <w:bottom w:w="15" w:type="dxa"/>
              <w:right w:w="55" w:type="dxa"/>
            </w:tcMar>
            <w:vAlign w:val="center"/>
          </w:tcPr>
          <w:p w14:paraId="457D3139" w14:textId="77777777" w:rsidR="00741339" w:rsidRPr="00741339" w:rsidRDefault="00741339" w:rsidP="00741339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4133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573" w:type="pct"/>
          </w:tcPr>
          <w:p w14:paraId="6ED62927" w14:textId="77777777" w:rsidR="00741339" w:rsidRPr="00741339" w:rsidRDefault="00741339" w:rsidP="00741339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4133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564" w:type="pct"/>
            <w:tcMar>
              <w:top w:w="15" w:type="dxa"/>
              <w:left w:w="55" w:type="dxa"/>
              <w:bottom w:w="15" w:type="dxa"/>
              <w:right w:w="55" w:type="dxa"/>
            </w:tcMar>
            <w:vAlign w:val="center"/>
          </w:tcPr>
          <w:p w14:paraId="28F5A804" w14:textId="77777777" w:rsidR="00741339" w:rsidRPr="00741339" w:rsidRDefault="00741339" w:rsidP="00741339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4133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220</w:t>
            </w:r>
          </w:p>
        </w:tc>
      </w:tr>
      <w:tr w:rsidR="00741339" w:rsidRPr="00741339" w14:paraId="66E61085" w14:textId="77777777" w:rsidTr="0064745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301" w:type="pct"/>
            <w:tcMar>
              <w:top w:w="15" w:type="dxa"/>
              <w:left w:w="55" w:type="dxa"/>
              <w:bottom w:w="15" w:type="dxa"/>
              <w:right w:w="55" w:type="dxa"/>
            </w:tcMar>
          </w:tcPr>
          <w:p w14:paraId="4C183C5E" w14:textId="77777777" w:rsidR="00741339" w:rsidRPr="00741339" w:rsidRDefault="00741339" w:rsidP="00741339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4133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4.2</w:t>
            </w:r>
          </w:p>
        </w:tc>
        <w:tc>
          <w:tcPr>
            <w:tcW w:w="2456" w:type="pct"/>
            <w:tcMar>
              <w:top w:w="15" w:type="dxa"/>
              <w:left w:w="55" w:type="dxa"/>
              <w:bottom w:w="15" w:type="dxa"/>
              <w:right w:w="55" w:type="dxa"/>
            </w:tcMar>
            <w:vAlign w:val="center"/>
          </w:tcPr>
          <w:p w14:paraId="58D0B099" w14:textId="77777777" w:rsidR="00741339" w:rsidRPr="00741339" w:rsidRDefault="00741339" w:rsidP="00741339">
            <w:pPr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4133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Предприятие торговли</w:t>
            </w:r>
          </w:p>
        </w:tc>
        <w:tc>
          <w:tcPr>
            <w:tcW w:w="584" w:type="pct"/>
            <w:tcMar>
              <w:top w:w="15" w:type="dxa"/>
              <w:left w:w="55" w:type="dxa"/>
              <w:bottom w:w="15" w:type="dxa"/>
              <w:right w:w="55" w:type="dxa"/>
            </w:tcMar>
            <w:vAlign w:val="center"/>
          </w:tcPr>
          <w:p w14:paraId="5913BE3D" w14:textId="77777777" w:rsidR="00741339" w:rsidRPr="00741339" w:rsidRDefault="00741339" w:rsidP="00741339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4133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кв. м</w:t>
            </w:r>
          </w:p>
        </w:tc>
        <w:tc>
          <w:tcPr>
            <w:tcW w:w="521" w:type="pct"/>
            <w:tcMar>
              <w:top w:w="15" w:type="dxa"/>
              <w:left w:w="55" w:type="dxa"/>
              <w:bottom w:w="15" w:type="dxa"/>
              <w:right w:w="55" w:type="dxa"/>
            </w:tcMar>
            <w:vAlign w:val="center"/>
          </w:tcPr>
          <w:p w14:paraId="65761023" w14:textId="77777777" w:rsidR="00741339" w:rsidRPr="00741339" w:rsidRDefault="00741339" w:rsidP="00741339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573" w:type="pct"/>
          </w:tcPr>
          <w:p w14:paraId="7D55F0B8" w14:textId="77777777" w:rsidR="00741339" w:rsidRPr="00741339" w:rsidRDefault="00741339" w:rsidP="00741339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4133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564" w:type="pct"/>
            <w:tcMar>
              <w:top w:w="15" w:type="dxa"/>
              <w:left w:w="55" w:type="dxa"/>
              <w:bottom w:w="15" w:type="dxa"/>
              <w:right w:w="55" w:type="dxa"/>
            </w:tcMar>
            <w:vAlign w:val="center"/>
          </w:tcPr>
          <w:p w14:paraId="6500B329" w14:textId="77777777" w:rsidR="00741339" w:rsidRPr="00741339" w:rsidRDefault="00741339" w:rsidP="00741339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4133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1345</w:t>
            </w:r>
          </w:p>
        </w:tc>
      </w:tr>
      <w:tr w:rsidR="00741339" w:rsidRPr="00741339" w14:paraId="67AB58A5" w14:textId="77777777" w:rsidTr="0064745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301" w:type="pct"/>
            <w:tcMar>
              <w:top w:w="15" w:type="dxa"/>
              <w:left w:w="55" w:type="dxa"/>
              <w:bottom w:w="15" w:type="dxa"/>
              <w:right w:w="55" w:type="dxa"/>
            </w:tcMar>
            <w:vAlign w:val="center"/>
            <w:hideMark/>
          </w:tcPr>
          <w:p w14:paraId="2314BC59" w14:textId="77777777" w:rsidR="00741339" w:rsidRPr="00741339" w:rsidRDefault="00741339" w:rsidP="00741339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41339">
              <w:rPr>
                <w:rFonts w:ascii="Times New Roman" w:eastAsia="Calibri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2456" w:type="pct"/>
            <w:tcMar>
              <w:top w:w="15" w:type="dxa"/>
              <w:left w:w="55" w:type="dxa"/>
              <w:bottom w:w="15" w:type="dxa"/>
              <w:right w:w="55" w:type="dxa"/>
            </w:tcMar>
            <w:vAlign w:val="center"/>
            <w:hideMark/>
          </w:tcPr>
          <w:p w14:paraId="6D8A69BC" w14:textId="77777777" w:rsidR="00741339" w:rsidRPr="00741339" w:rsidRDefault="00741339" w:rsidP="00741339">
            <w:pPr>
              <w:spacing w:after="0" w:line="240" w:lineRule="auto"/>
              <w:ind w:left="57" w:right="57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41339">
              <w:rPr>
                <w:rFonts w:ascii="Times New Roman" w:eastAsia="Calibri" w:hAnsi="Times New Roman" w:cs="Times New Roman"/>
                <w:sz w:val="26"/>
                <w:szCs w:val="26"/>
              </w:rPr>
              <w:t>Объекты транспортной инфраструктуры</w:t>
            </w:r>
          </w:p>
        </w:tc>
        <w:tc>
          <w:tcPr>
            <w:tcW w:w="584" w:type="pct"/>
            <w:tcMar>
              <w:top w:w="15" w:type="dxa"/>
              <w:left w:w="55" w:type="dxa"/>
              <w:bottom w:w="15" w:type="dxa"/>
              <w:right w:w="55" w:type="dxa"/>
            </w:tcMar>
            <w:vAlign w:val="center"/>
            <w:hideMark/>
          </w:tcPr>
          <w:p w14:paraId="72075578" w14:textId="77777777" w:rsidR="00741339" w:rsidRPr="00741339" w:rsidRDefault="00741339" w:rsidP="00741339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521" w:type="pct"/>
            <w:tcMar>
              <w:top w:w="15" w:type="dxa"/>
              <w:left w:w="55" w:type="dxa"/>
              <w:bottom w:w="15" w:type="dxa"/>
              <w:right w:w="55" w:type="dxa"/>
            </w:tcMar>
            <w:vAlign w:val="center"/>
            <w:hideMark/>
          </w:tcPr>
          <w:p w14:paraId="1E66C652" w14:textId="77777777" w:rsidR="00741339" w:rsidRPr="00741339" w:rsidRDefault="00741339" w:rsidP="00741339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573" w:type="pct"/>
          </w:tcPr>
          <w:p w14:paraId="67D2F6A7" w14:textId="77777777" w:rsidR="00741339" w:rsidRPr="00741339" w:rsidRDefault="00741339" w:rsidP="00741339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564" w:type="pct"/>
            <w:tcMar>
              <w:top w:w="15" w:type="dxa"/>
              <w:left w:w="55" w:type="dxa"/>
              <w:bottom w:w="15" w:type="dxa"/>
              <w:right w:w="55" w:type="dxa"/>
            </w:tcMar>
            <w:vAlign w:val="center"/>
            <w:hideMark/>
          </w:tcPr>
          <w:p w14:paraId="234D4DB8" w14:textId="77777777" w:rsidR="00741339" w:rsidRPr="00741339" w:rsidRDefault="00741339" w:rsidP="00741339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  <w:tr w:rsidR="00741339" w:rsidRPr="00741339" w14:paraId="1938FD25" w14:textId="77777777" w:rsidTr="0064745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301" w:type="pct"/>
            <w:tcMar>
              <w:top w:w="15" w:type="dxa"/>
              <w:left w:w="55" w:type="dxa"/>
              <w:bottom w:w="15" w:type="dxa"/>
              <w:right w:w="55" w:type="dxa"/>
            </w:tcMar>
            <w:vAlign w:val="center"/>
            <w:hideMark/>
          </w:tcPr>
          <w:p w14:paraId="337492C0" w14:textId="77777777" w:rsidR="00741339" w:rsidRPr="00741339" w:rsidRDefault="00741339" w:rsidP="00741339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41339">
              <w:rPr>
                <w:rFonts w:ascii="Times New Roman" w:eastAsia="Calibri" w:hAnsi="Times New Roman" w:cs="Times New Roman"/>
                <w:sz w:val="26"/>
                <w:szCs w:val="26"/>
              </w:rPr>
              <w:t>5.1</w:t>
            </w:r>
          </w:p>
        </w:tc>
        <w:tc>
          <w:tcPr>
            <w:tcW w:w="2456" w:type="pct"/>
            <w:tcMar>
              <w:top w:w="15" w:type="dxa"/>
              <w:left w:w="55" w:type="dxa"/>
              <w:bottom w:w="15" w:type="dxa"/>
              <w:right w:w="55" w:type="dxa"/>
            </w:tcMar>
            <w:vAlign w:val="center"/>
            <w:hideMark/>
          </w:tcPr>
          <w:p w14:paraId="1A2E9D4E" w14:textId="77777777" w:rsidR="00741339" w:rsidRPr="00741339" w:rsidRDefault="00741339" w:rsidP="00741339">
            <w:pPr>
              <w:spacing w:after="0" w:line="240" w:lineRule="auto"/>
              <w:ind w:left="57" w:right="57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41339">
              <w:rPr>
                <w:rFonts w:ascii="Times New Roman" w:eastAsia="Calibri" w:hAnsi="Times New Roman" w:cs="Times New Roman"/>
                <w:sz w:val="26"/>
                <w:szCs w:val="26"/>
              </w:rPr>
              <w:t>Протяженность автомобильных дорог местного значения – всего</w:t>
            </w:r>
          </w:p>
        </w:tc>
        <w:tc>
          <w:tcPr>
            <w:tcW w:w="584" w:type="pct"/>
            <w:tcMar>
              <w:top w:w="15" w:type="dxa"/>
              <w:left w:w="55" w:type="dxa"/>
              <w:bottom w:w="15" w:type="dxa"/>
              <w:right w:w="55" w:type="dxa"/>
            </w:tcMar>
            <w:vAlign w:val="center"/>
            <w:hideMark/>
          </w:tcPr>
          <w:p w14:paraId="09556CBE" w14:textId="77777777" w:rsidR="00741339" w:rsidRPr="00741339" w:rsidRDefault="00741339" w:rsidP="00741339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41339">
              <w:rPr>
                <w:rFonts w:ascii="Times New Roman" w:eastAsia="Calibri" w:hAnsi="Times New Roman" w:cs="Times New Roman"/>
                <w:sz w:val="26"/>
                <w:szCs w:val="26"/>
              </w:rPr>
              <w:t>км</w:t>
            </w:r>
          </w:p>
        </w:tc>
        <w:tc>
          <w:tcPr>
            <w:tcW w:w="521" w:type="pct"/>
            <w:tcMar>
              <w:top w:w="15" w:type="dxa"/>
              <w:left w:w="55" w:type="dxa"/>
              <w:bottom w:w="15" w:type="dxa"/>
              <w:right w:w="55" w:type="dxa"/>
            </w:tcMar>
            <w:vAlign w:val="center"/>
            <w:hideMark/>
          </w:tcPr>
          <w:p w14:paraId="2D39595D" w14:textId="77777777" w:rsidR="00741339" w:rsidRPr="00741339" w:rsidRDefault="00741339" w:rsidP="00741339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41339">
              <w:rPr>
                <w:rFonts w:ascii="Times New Roman" w:eastAsia="Calibri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573" w:type="pct"/>
            <w:shd w:val="clear" w:color="auto" w:fill="auto"/>
            <w:vAlign w:val="center"/>
          </w:tcPr>
          <w:p w14:paraId="0C26224D" w14:textId="77777777" w:rsidR="00741339" w:rsidRPr="00741339" w:rsidRDefault="00741339" w:rsidP="00741339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4133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1,51</w:t>
            </w:r>
          </w:p>
        </w:tc>
        <w:tc>
          <w:tcPr>
            <w:tcW w:w="564" w:type="pct"/>
            <w:tcMar>
              <w:top w:w="15" w:type="dxa"/>
              <w:left w:w="55" w:type="dxa"/>
              <w:bottom w:w="15" w:type="dxa"/>
              <w:right w:w="55" w:type="dxa"/>
            </w:tcMar>
            <w:vAlign w:val="center"/>
            <w:hideMark/>
          </w:tcPr>
          <w:p w14:paraId="2DFE8B76" w14:textId="77777777" w:rsidR="00741339" w:rsidRPr="00741339" w:rsidRDefault="00741339" w:rsidP="00741339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4133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4,66</w:t>
            </w:r>
          </w:p>
        </w:tc>
      </w:tr>
      <w:tr w:rsidR="00741339" w:rsidRPr="00741339" w14:paraId="04DC6C1A" w14:textId="77777777" w:rsidTr="0064745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80"/>
        </w:trPr>
        <w:tc>
          <w:tcPr>
            <w:tcW w:w="301" w:type="pct"/>
            <w:tcMar>
              <w:top w:w="15" w:type="dxa"/>
              <w:left w:w="55" w:type="dxa"/>
              <w:bottom w:w="15" w:type="dxa"/>
              <w:right w:w="55" w:type="dxa"/>
            </w:tcMar>
            <w:vAlign w:val="center"/>
            <w:hideMark/>
          </w:tcPr>
          <w:p w14:paraId="3A542EA9" w14:textId="77777777" w:rsidR="00741339" w:rsidRPr="00741339" w:rsidRDefault="00741339" w:rsidP="00741339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41339">
              <w:rPr>
                <w:rFonts w:ascii="Times New Roman" w:eastAsia="Calibri" w:hAnsi="Times New Roman" w:cs="Times New Roman"/>
                <w:sz w:val="26"/>
                <w:szCs w:val="26"/>
              </w:rPr>
              <w:t>5.1.1</w:t>
            </w:r>
          </w:p>
        </w:tc>
        <w:tc>
          <w:tcPr>
            <w:tcW w:w="2456" w:type="pct"/>
            <w:tcMar>
              <w:top w:w="15" w:type="dxa"/>
              <w:left w:w="55" w:type="dxa"/>
              <w:bottom w:w="15" w:type="dxa"/>
              <w:right w:w="55" w:type="dxa"/>
            </w:tcMar>
            <w:vAlign w:val="center"/>
            <w:hideMark/>
          </w:tcPr>
          <w:p w14:paraId="4A8EE867" w14:textId="77777777" w:rsidR="00741339" w:rsidRPr="00741339" w:rsidRDefault="00741339" w:rsidP="00741339">
            <w:pPr>
              <w:spacing w:after="0" w:line="240" w:lineRule="auto"/>
              <w:ind w:left="57" w:right="57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74133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Проезды (</w:t>
            </w:r>
            <w:proofErr w:type="spellStart"/>
            <w:r w:rsidRPr="0074133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</w:t>
            </w:r>
            <w:proofErr w:type="spellEnd"/>
            <w:r w:rsidRPr="0074133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)</w:t>
            </w:r>
          </w:p>
        </w:tc>
        <w:tc>
          <w:tcPr>
            <w:tcW w:w="584" w:type="pct"/>
            <w:tcMar>
              <w:top w:w="15" w:type="dxa"/>
              <w:left w:w="55" w:type="dxa"/>
              <w:bottom w:w="15" w:type="dxa"/>
              <w:right w:w="55" w:type="dxa"/>
            </w:tcMar>
            <w:vAlign w:val="center"/>
            <w:hideMark/>
          </w:tcPr>
          <w:p w14:paraId="67769D8B" w14:textId="77777777" w:rsidR="00741339" w:rsidRPr="00741339" w:rsidRDefault="00741339" w:rsidP="00741339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41339">
              <w:rPr>
                <w:rFonts w:ascii="Times New Roman" w:eastAsia="Calibri" w:hAnsi="Times New Roman" w:cs="Times New Roman"/>
                <w:sz w:val="26"/>
                <w:szCs w:val="26"/>
              </w:rPr>
              <w:t>км</w:t>
            </w:r>
          </w:p>
        </w:tc>
        <w:tc>
          <w:tcPr>
            <w:tcW w:w="521" w:type="pct"/>
            <w:tcMar>
              <w:top w:w="15" w:type="dxa"/>
              <w:left w:w="55" w:type="dxa"/>
              <w:bottom w:w="15" w:type="dxa"/>
              <w:right w:w="55" w:type="dxa"/>
            </w:tcMar>
            <w:vAlign w:val="center"/>
            <w:hideMark/>
          </w:tcPr>
          <w:p w14:paraId="4C86CD70" w14:textId="77777777" w:rsidR="00741339" w:rsidRPr="00741339" w:rsidRDefault="00741339" w:rsidP="00741339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41339">
              <w:rPr>
                <w:rFonts w:ascii="Times New Roman" w:eastAsia="Calibri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573" w:type="pct"/>
            <w:shd w:val="clear" w:color="auto" w:fill="auto"/>
            <w:vAlign w:val="center"/>
          </w:tcPr>
          <w:p w14:paraId="6A8429C3" w14:textId="77777777" w:rsidR="00741339" w:rsidRPr="00741339" w:rsidRDefault="00741339" w:rsidP="00741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4133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0,87</w:t>
            </w:r>
          </w:p>
        </w:tc>
        <w:tc>
          <w:tcPr>
            <w:tcW w:w="564" w:type="pct"/>
            <w:tcMar>
              <w:top w:w="15" w:type="dxa"/>
              <w:left w:w="55" w:type="dxa"/>
              <w:bottom w:w="15" w:type="dxa"/>
              <w:right w:w="55" w:type="dxa"/>
            </w:tcMar>
            <w:vAlign w:val="center"/>
            <w:hideMark/>
          </w:tcPr>
          <w:p w14:paraId="6B430324" w14:textId="77777777" w:rsidR="00741339" w:rsidRPr="00741339" w:rsidRDefault="00741339" w:rsidP="00741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4133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2,37</w:t>
            </w:r>
          </w:p>
        </w:tc>
      </w:tr>
      <w:tr w:rsidR="00741339" w:rsidRPr="00741339" w14:paraId="1C3B703B" w14:textId="77777777" w:rsidTr="0064745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80"/>
        </w:trPr>
        <w:tc>
          <w:tcPr>
            <w:tcW w:w="301" w:type="pct"/>
            <w:tcMar>
              <w:top w:w="15" w:type="dxa"/>
              <w:left w:w="55" w:type="dxa"/>
              <w:bottom w:w="15" w:type="dxa"/>
              <w:right w:w="55" w:type="dxa"/>
            </w:tcMar>
            <w:vAlign w:val="center"/>
            <w:hideMark/>
          </w:tcPr>
          <w:p w14:paraId="172BC3D7" w14:textId="77777777" w:rsidR="00741339" w:rsidRPr="00741339" w:rsidRDefault="00741339" w:rsidP="00741339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41339">
              <w:rPr>
                <w:rFonts w:ascii="Times New Roman" w:eastAsia="Calibri" w:hAnsi="Times New Roman" w:cs="Times New Roman"/>
                <w:sz w:val="26"/>
                <w:szCs w:val="26"/>
              </w:rPr>
              <w:t>5.1.2</w:t>
            </w:r>
          </w:p>
        </w:tc>
        <w:tc>
          <w:tcPr>
            <w:tcW w:w="2456" w:type="pct"/>
            <w:tcMar>
              <w:top w:w="15" w:type="dxa"/>
              <w:left w:w="55" w:type="dxa"/>
              <w:bottom w:w="15" w:type="dxa"/>
              <w:right w:w="55" w:type="dxa"/>
            </w:tcMar>
            <w:vAlign w:val="center"/>
            <w:hideMark/>
          </w:tcPr>
          <w:p w14:paraId="0504D0E5" w14:textId="77777777" w:rsidR="00741339" w:rsidRPr="00741339" w:rsidRDefault="00741339" w:rsidP="00741339">
            <w:pPr>
              <w:spacing w:after="0" w:line="240" w:lineRule="auto"/>
              <w:ind w:left="57" w:right="57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4133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Пешеходные улицы и дороги (</w:t>
            </w:r>
            <w:proofErr w:type="spellStart"/>
            <w:r w:rsidRPr="0074133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УПш</w:t>
            </w:r>
            <w:proofErr w:type="spellEnd"/>
            <w:r w:rsidRPr="0074133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)</w:t>
            </w:r>
          </w:p>
        </w:tc>
        <w:tc>
          <w:tcPr>
            <w:tcW w:w="584" w:type="pct"/>
            <w:tcMar>
              <w:top w:w="15" w:type="dxa"/>
              <w:left w:w="55" w:type="dxa"/>
              <w:bottom w:w="15" w:type="dxa"/>
              <w:right w:w="55" w:type="dxa"/>
            </w:tcMar>
            <w:vAlign w:val="center"/>
            <w:hideMark/>
          </w:tcPr>
          <w:p w14:paraId="24CEA71A" w14:textId="77777777" w:rsidR="00741339" w:rsidRPr="00741339" w:rsidRDefault="00741339" w:rsidP="00741339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41339">
              <w:rPr>
                <w:rFonts w:ascii="Times New Roman" w:eastAsia="Calibri" w:hAnsi="Times New Roman" w:cs="Times New Roman"/>
                <w:sz w:val="26"/>
                <w:szCs w:val="26"/>
              </w:rPr>
              <w:t>км</w:t>
            </w:r>
          </w:p>
        </w:tc>
        <w:tc>
          <w:tcPr>
            <w:tcW w:w="521" w:type="pct"/>
            <w:tcMar>
              <w:top w:w="15" w:type="dxa"/>
              <w:left w:w="55" w:type="dxa"/>
              <w:bottom w:w="15" w:type="dxa"/>
              <w:right w:w="55" w:type="dxa"/>
            </w:tcMar>
            <w:vAlign w:val="center"/>
            <w:hideMark/>
          </w:tcPr>
          <w:p w14:paraId="26ED55FB" w14:textId="77777777" w:rsidR="00741339" w:rsidRPr="00741339" w:rsidRDefault="00741339" w:rsidP="00741339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41339">
              <w:rPr>
                <w:rFonts w:ascii="Times New Roman" w:eastAsia="Calibri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573" w:type="pct"/>
            <w:shd w:val="clear" w:color="auto" w:fill="auto"/>
            <w:vAlign w:val="center"/>
          </w:tcPr>
          <w:p w14:paraId="7A08473C" w14:textId="77777777" w:rsidR="00741339" w:rsidRPr="00741339" w:rsidRDefault="00741339" w:rsidP="00741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4133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0,47</w:t>
            </w:r>
          </w:p>
        </w:tc>
        <w:tc>
          <w:tcPr>
            <w:tcW w:w="564" w:type="pct"/>
            <w:tcMar>
              <w:top w:w="15" w:type="dxa"/>
              <w:left w:w="55" w:type="dxa"/>
              <w:bottom w:w="15" w:type="dxa"/>
              <w:right w:w="55" w:type="dxa"/>
            </w:tcMar>
            <w:vAlign w:val="center"/>
            <w:hideMark/>
          </w:tcPr>
          <w:p w14:paraId="2AA1CCD2" w14:textId="77777777" w:rsidR="00741339" w:rsidRPr="00741339" w:rsidRDefault="00741339" w:rsidP="00741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4133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1,31</w:t>
            </w:r>
          </w:p>
        </w:tc>
      </w:tr>
      <w:tr w:rsidR="00741339" w:rsidRPr="00741339" w14:paraId="7F49B8D9" w14:textId="77777777" w:rsidTr="0064745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80"/>
        </w:trPr>
        <w:tc>
          <w:tcPr>
            <w:tcW w:w="301" w:type="pct"/>
            <w:tcMar>
              <w:top w:w="15" w:type="dxa"/>
              <w:left w:w="55" w:type="dxa"/>
              <w:bottom w:w="15" w:type="dxa"/>
              <w:right w:w="55" w:type="dxa"/>
            </w:tcMar>
            <w:vAlign w:val="center"/>
            <w:hideMark/>
          </w:tcPr>
          <w:p w14:paraId="2F4D360A" w14:textId="77777777" w:rsidR="00741339" w:rsidRPr="00741339" w:rsidRDefault="00741339" w:rsidP="00741339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41339">
              <w:rPr>
                <w:rFonts w:ascii="Times New Roman" w:eastAsia="Calibri" w:hAnsi="Times New Roman" w:cs="Times New Roman"/>
                <w:sz w:val="26"/>
                <w:szCs w:val="26"/>
              </w:rPr>
              <w:t>5.1.3</w:t>
            </w:r>
          </w:p>
        </w:tc>
        <w:tc>
          <w:tcPr>
            <w:tcW w:w="2456" w:type="pct"/>
            <w:tcMar>
              <w:top w:w="15" w:type="dxa"/>
              <w:left w:w="55" w:type="dxa"/>
              <w:bottom w:w="15" w:type="dxa"/>
              <w:right w:w="55" w:type="dxa"/>
            </w:tcMar>
            <w:vAlign w:val="center"/>
            <w:hideMark/>
          </w:tcPr>
          <w:p w14:paraId="401EF6B9" w14:textId="77777777" w:rsidR="00741339" w:rsidRPr="00741339" w:rsidRDefault="00741339" w:rsidP="00741339">
            <w:pPr>
              <w:spacing w:after="0" w:line="240" w:lineRule="auto"/>
              <w:ind w:left="57" w:right="57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41339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Велосипедные дорожки (ДВ)</w:t>
            </w:r>
          </w:p>
        </w:tc>
        <w:tc>
          <w:tcPr>
            <w:tcW w:w="584" w:type="pct"/>
            <w:tcMar>
              <w:top w:w="15" w:type="dxa"/>
              <w:left w:w="55" w:type="dxa"/>
              <w:bottom w:w="15" w:type="dxa"/>
              <w:right w:w="55" w:type="dxa"/>
            </w:tcMar>
            <w:vAlign w:val="center"/>
            <w:hideMark/>
          </w:tcPr>
          <w:p w14:paraId="7EEBEFEB" w14:textId="77777777" w:rsidR="00741339" w:rsidRPr="00741339" w:rsidRDefault="00741339" w:rsidP="00741339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41339">
              <w:rPr>
                <w:rFonts w:ascii="Times New Roman" w:eastAsia="Calibri" w:hAnsi="Times New Roman" w:cs="Times New Roman"/>
                <w:sz w:val="26"/>
                <w:szCs w:val="26"/>
              </w:rPr>
              <w:t>км</w:t>
            </w:r>
          </w:p>
        </w:tc>
        <w:tc>
          <w:tcPr>
            <w:tcW w:w="521" w:type="pct"/>
            <w:tcMar>
              <w:top w:w="15" w:type="dxa"/>
              <w:left w:w="55" w:type="dxa"/>
              <w:bottom w:w="15" w:type="dxa"/>
              <w:right w:w="55" w:type="dxa"/>
            </w:tcMar>
            <w:vAlign w:val="center"/>
            <w:hideMark/>
          </w:tcPr>
          <w:p w14:paraId="3C600CF9" w14:textId="77777777" w:rsidR="00741339" w:rsidRPr="00741339" w:rsidRDefault="00741339" w:rsidP="00741339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573" w:type="pct"/>
            <w:shd w:val="clear" w:color="auto" w:fill="auto"/>
            <w:vAlign w:val="center"/>
          </w:tcPr>
          <w:p w14:paraId="4BDE7703" w14:textId="77777777" w:rsidR="00741339" w:rsidRPr="00741339" w:rsidRDefault="00741339" w:rsidP="00741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4133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0,17</w:t>
            </w:r>
          </w:p>
        </w:tc>
        <w:tc>
          <w:tcPr>
            <w:tcW w:w="564" w:type="pct"/>
            <w:tcMar>
              <w:top w:w="15" w:type="dxa"/>
              <w:left w:w="55" w:type="dxa"/>
              <w:bottom w:w="15" w:type="dxa"/>
              <w:right w:w="55" w:type="dxa"/>
            </w:tcMar>
            <w:vAlign w:val="center"/>
            <w:hideMark/>
          </w:tcPr>
          <w:p w14:paraId="30887DAA" w14:textId="77777777" w:rsidR="00741339" w:rsidRPr="00741339" w:rsidRDefault="00741339" w:rsidP="00741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4133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0,98</w:t>
            </w:r>
          </w:p>
        </w:tc>
      </w:tr>
      <w:tr w:rsidR="00741339" w:rsidRPr="00741339" w14:paraId="30A016CD" w14:textId="77777777" w:rsidTr="0064745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301" w:type="pct"/>
            <w:tcMar>
              <w:top w:w="15" w:type="dxa"/>
              <w:left w:w="55" w:type="dxa"/>
              <w:bottom w:w="15" w:type="dxa"/>
              <w:right w:w="55" w:type="dxa"/>
            </w:tcMar>
            <w:vAlign w:val="center"/>
            <w:hideMark/>
          </w:tcPr>
          <w:p w14:paraId="4A4551B8" w14:textId="77777777" w:rsidR="00741339" w:rsidRPr="00741339" w:rsidRDefault="00741339" w:rsidP="00741339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41339">
              <w:rPr>
                <w:rFonts w:ascii="Times New Roman" w:eastAsia="Calibri" w:hAnsi="Times New Roman" w:cs="Times New Roman"/>
                <w:sz w:val="26"/>
                <w:szCs w:val="26"/>
              </w:rPr>
              <w:t>5.2</w:t>
            </w:r>
          </w:p>
        </w:tc>
        <w:tc>
          <w:tcPr>
            <w:tcW w:w="2456" w:type="pct"/>
            <w:tcMar>
              <w:top w:w="15" w:type="dxa"/>
              <w:left w:w="55" w:type="dxa"/>
              <w:bottom w:w="15" w:type="dxa"/>
              <w:right w:w="55" w:type="dxa"/>
            </w:tcMar>
            <w:vAlign w:val="center"/>
            <w:hideMark/>
          </w:tcPr>
          <w:p w14:paraId="605CE778" w14:textId="77777777" w:rsidR="00741339" w:rsidRPr="00741339" w:rsidRDefault="00741339" w:rsidP="00741339">
            <w:pPr>
              <w:spacing w:after="0" w:line="240" w:lineRule="auto"/>
              <w:ind w:left="57" w:right="57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41339">
              <w:rPr>
                <w:rFonts w:ascii="Times New Roman" w:eastAsia="Calibri" w:hAnsi="Times New Roman" w:cs="Times New Roman"/>
                <w:sz w:val="26"/>
                <w:szCs w:val="26"/>
              </w:rPr>
              <w:t>Плотность улично-дорожной сети</w:t>
            </w:r>
          </w:p>
        </w:tc>
        <w:tc>
          <w:tcPr>
            <w:tcW w:w="584" w:type="pct"/>
            <w:tcMar>
              <w:top w:w="15" w:type="dxa"/>
              <w:left w:w="55" w:type="dxa"/>
              <w:bottom w:w="15" w:type="dxa"/>
              <w:right w:w="55" w:type="dxa"/>
            </w:tcMar>
            <w:vAlign w:val="center"/>
            <w:hideMark/>
          </w:tcPr>
          <w:p w14:paraId="6728C873" w14:textId="77777777" w:rsidR="00741339" w:rsidRPr="00741339" w:rsidRDefault="00741339" w:rsidP="00741339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41339">
              <w:rPr>
                <w:rFonts w:ascii="Times New Roman" w:eastAsia="Calibri" w:hAnsi="Times New Roman" w:cs="Times New Roman"/>
                <w:sz w:val="26"/>
                <w:szCs w:val="26"/>
              </w:rPr>
              <w:t>км/кв. км</w:t>
            </w:r>
          </w:p>
        </w:tc>
        <w:tc>
          <w:tcPr>
            <w:tcW w:w="521" w:type="pct"/>
            <w:tcMar>
              <w:top w:w="15" w:type="dxa"/>
              <w:left w:w="55" w:type="dxa"/>
              <w:bottom w:w="15" w:type="dxa"/>
              <w:right w:w="55" w:type="dxa"/>
            </w:tcMar>
            <w:vAlign w:val="center"/>
            <w:hideMark/>
          </w:tcPr>
          <w:p w14:paraId="229EC629" w14:textId="77777777" w:rsidR="00741339" w:rsidRPr="00741339" w:rsidRDefault="00741339" w:rsidP="00741339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41339">
              <w:rPr>
                <w:rFonts w:ascii="Times New Roman" w:eastAsia="Calibri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573" w:type="pct"/>
            <w:shd w:val="clear" w:color="auto" w:fill="auto"/>
            <w:vAlign w:val="center"/>
          </w:tcPr>
          <w:p w14:paraId="4024D954" w14:textId="77777777" w:rsidR="00741339" w:rsidRPr="00741339" w:rsidRDefault="00741339" w:rsidP="00741339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41339">
              <w:rPr>
                <w:rFonts w:ascii="Times New Roman" w:eastAsia="Calibri" w:hAnsi="Times New Roman" w:cs="Times New Roman"/>
                <w:sz w:val="26"/>
                <w:szCs w:val="26"/>
              </w:rPr>
              <w:t>12,11</w:t>
            </w:r>
          </w:p>
        </w:tc>
        <w:tc>
          <w:tcPr>
            <w:tcW w:w="564" w:type="pct"/>
            <w:tcMar>
              <w:top w:w="15" w:type="dxa"/>
              <w:left w:w="55" w:type="dxa"/>
              <w:bottom w:w="15" w:type="dxa"/>
              <w:right w:w="55" w:type="dxa"/>
            </w:tcMar>
            <w:vAlign w:val="center"/>
            <w:hideMark/>
          </w:tcPr>
          <w:p w14:paraId="60B23B76" w14:textId="77777777" w:rsidR="00741339" w:rsidRPr="00741339" w:rsidRDefault="00741339" w:rsidP="00741339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  <w:r w:rsidRPr="00741339">
              <w:rPr>
                <w:rFonts w:ascii="Times New Roman" w:eastAsia="Calibri" w:hAnsi="Times New Roman" w:cs="Times New Roman"/>
                <w:sz w:val="26"/>
                <w:szCs w:val="26"/>
              </w:rPr>
              <w:t>37,38</w:t>
            </w:r>
          </w:p>
        </w:tc>
      </w:tr>
      <w:tr w:rsidR="00741339" w:rsidRPr="00741339" w14:paraId="3A69AD58" w14:textId="77777777" w:rsidTr="0064745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301" w:type="pct"/>
            <w:tcMar>
              <w:top w:w="15" w:type="dxa"/>
              <w:left w:w="55" w:type="dxa"/>
              <w:bottom w:w="15" w:type="dxa"/>
              <w:right w:w="55" w:type="dxa"/>
            </w:tcMar>
            <w:vAlign w:val="center"/>
            <w:hideMark/>
          </w:tcPr>
          <w:p w14:paraId="089796C2" w14:textId="77777777" w:rsidR="00741339" w:rsidRPr="00741339" w:rsidRDefault="00741339" w:rsidP="00741339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41339">
              <w:rPr>
                <w:rFonts w:ascii="Times New Roman" w:eastAsia="Calibri" w:hAnsi="Times New Roman" w:cs="Times New Roman"/>
                <w:sz w:val="26"/>
                <w:szCs w:val="26"/>
              </w:rPr>
              <w:t>5.3</w:t>
            </w:r>
          </w:p>
        </w:tc>
        <w:tc>
          <w:tcPr>
            <w:tcW w:w="2456" w:type="pct"/>
            <w:tcMar>
              <w:top w:w="15" w:type="dxa"/>
              <w:left w:w="55" w:type="dxa"/>
              <w:bottom w:w="15" w:type="dxa"/>
              <w:right w:w="55" w:type="dxa"/>
            </w:tcMar>
            <w:hideMark/>
          </w:tcPr>
          <w:p w14:paraId="3A7F539D" w14:textId="77777777" w:rsidR="00741339" w:rsidRPr="00741339" w:rsidRDefault="00741339" w:rsidP="00741339">
            <w:pPr>
              <w:spacing w:after="0" w:line="240" w:lineRule="auto"/>
              <w:ind w:left="57" w:right="57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41339">
              <w:rPr>
                <w:rFonts w:ascii="Times New Roman" w:eastAsia="Calibri" w:hAnsi="Times New Roman" w:cs="Times New Roman"/>
                <w:sz w:val="26"/>
                <w:szCs w:val="26"/>
              </w:rPr>
              <w:t>автомобилизация населения</w:t>
            </w:r>
          </w:p>
        </w:tc>
        <w:tc>
          <w:tcPr>
            <w:tcW w:w="584" w:type="pct"/>
            <w:tcMar>
              <w:top w:w="15" w:type="dxa"/>
              <w:left w:w="55" w:type="dxa"/>
              <w:bottom w:w="15" w:type="dxa"/>
              <w:right w:w="55" w:type="dxa"/>
            </w:tcMar>
            <w:vAlign w:val="center"/>
            <w:hideMark/>
          </w:tcPr>
          <w:p w14:paraId="41B77E49" w14:textId="77777777" w:rsidR="00741339" w:rsidRPr="00741339" w:rsidRDefault="00741339" w:rsidP="00741339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proofErr w:type="spellStart"/>
            <w:r w:rsidRPr="00741339">
              <w:rPr>
                <w:rFonts w:ascii="Times New Roman" w:eastAsia="Calibri" w:hAnsi="Times New Roman" w:cs="Times New Roman"/>
                <w:sz w:val="26"/>
                <w:szCs w:val="26"/>
              </w:rPr>
              <w:t>автомоб</w:t>
            </w:r>
            <w:proofErr w:type="spellEnd"/>
            <w:r w:rsidRPr="00741339">
              <w:rPr>
                <w:rFonts w:ascii="Times New Roman" w:eastAsia="Calibri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521" w:type="pct"/>
            <w:tcMar>
              <w:top w:w="15" w:type="dxa"/>
              <w:left w:w="55" w:type="dxa"/>
              <w:bottom w:w="15" w:type="dxa"/>
              <w:right w:w="55" w:type="dxa"/>
            </w:tcMar>
            <w:vAlign w:val="center"/>
            <w:hideMark/>
          </w:tcPr>
          <w:p w14:paraId="37747E9A" w14:textId="77777777" w:rsidR="00741339" w:rsidRPr="00741339" w:rsidRDefault="00741339" w:rsidP="00741339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41339">
              <w:rPr>
                <w:rFonts w:ascii="Times New Roman" w:eastAsia="Calibri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573" w:type="pct"/>
            <w:shd w:val="clear" w:color="auto" w:fill="auto"/>
            <w:vAlign w:val="center"/>
          </w:tcPr>
          <w:p w14:paraId="0B29A9BF" w14:textId="77777777" w:rsidR="00741339" w:rsidRPr="00741339" w:rsidRDefault="00741339" w:rsidP="00741339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41339">
              <w:rPr>
                <w:rFonts w:ascii="Times New Roman" w:eastAsia="Calibri" w:hAnsi="Times New Roman" w:cs="Times New Roman"/>
                <w:sz w:val="26"/>
                <w:szCs w:val="26"/>
              </w:rPr>
              <w:t>170</w:t>
            </w:r>
          </w:p>
        </w:tc>
        <w:tc>
          <w:tcPr>
            <w:tcW w:w="564" w:type="pct"/>
            <w:tcMar>
              <w:top w:w="15" w:type="dxa"/>
              <w:left w:w="55" w:type="dxa"/>
              <w:bottom w:w="15" w:type="dxa"/>
              <w:right w:w="55" w:type="dxa"/>
            </w:tcMar>
            <w:hideMark/>
          </w:tcPr>
          <w:p w14:paraId="5861C905" w14:textId="77777777" w:rsidR="00741339" w:rsidRPr="00741339" w:rsidRDefault="00741339" w:rsidP="00741339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41339">
              <w:rPr>
                <w:rFonts w:ascii="Times New Roman" w:eastAsia="Calibri" w:hAnsi="Times New Roman" w:cs="Times New Roman"/>
                <w:sz w:val="26"/>
                <w:szCs w:val="26"/>
              </w:rPr>
              <w:t>1130</w:t>
            </w:r>
          </w:p>
        </w:tc>
      </w:tr>
      <w:tr w:rsidR="00741339" w:rsidRPr="00741339" w14:paraId="65149C5D" w14:textId="77777777" w:rsidTr="0064745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301" w:type="pct"/>
            <w:tcMar>
              <w:top w:w="15" w:type="dxa"/>
              <w:left w:w="55" w:type="dxa"/>
              <w:bottom w:w="15" w:type="dxa"/>
              <w:right w:w="55" w:type="dxa"/>
            </w:tcMar>
            <w:hideMark/>
          </w:tcPr>
          <w:p w14:paraId="032BCB5C" w14:textId="77777777" w:rsidR="00741339" w:rsidRPr="00741339" w:rsidRDefault="00741339" w:rsidP="00741339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4133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2456" w:type="pct"/>
            <w:tcMar>
              <w:top w:w="15" w:type="dxa"/>
              <w:left w:w="55" w:type="dxa"/>
              <w:bottom w:w="15" w:type="dxa"/>
              <w:right w:w="55" w:type="dxa"/>
            </w:tcMar>
            <w:hideMark/>
          </w:tcPr>
          <w:p w14:paraId="4225395A" w14:textId="77777777" w:rsidR="00741339" w:rsidRPr="00741339" w:rsidRDefault="00741339" w:rsidP="00741339">
            <w:pPr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41339">
              <w:rPr>
                <w:rFonts w:ascii="Times New Roman" w:eastAsia="Calibri" w:hAnsi="Times New Roman" w:cs="Times New Roman"/>
                <w:sz w:val="26"/>
                <w:szCs w:val="26"/>
              </w:rPr>
              <w:t>Объекты инженерной  инфраструктуры</w:t>
            </w:r>
          </w:p>
        </w:tc>
        <w:tc>
          <w:tcPr>
            <w:tcW w:w="584" w:type="pct"/>
            <w:tcMar>
              <w:top w:w="15" w:type="dxa"/>
              <w:left w:w="55" w:type="dxa"/>
              <w:bottom w:w="15" w:type="dxa"/>
              <w:right w:w="55" w:type="dxa"/>
            </w:tcMar>
            <w:vAlign w:val="center"/>
            <w:hideMark/>
          </w:tcPr>
          <w:p w14:paraId="2915FCA1" w14:textId="77777777" w:rsidR="00741339" w:rsidRPr="00741339" w:rsidRDefault="00741339" w:rsidP="00741339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4133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521" w:type="pct"/>
            <w:tcMar>
              <w:top w:w="15" w:type="dxa"/>
              <w:left w:w="55" w:type="dxa"/>
              <w:bottom w:w="15" w:type="dxa"/>
              <w:right w:w="55" w:type="dxa"/>
            </w:tcMar>
            <w:vAlign w:val="center"/>
            <w:hideMark/>
          </w:tcPr>
          <w:p w14:paraId="4B89692E" w14:textId="77777777" w:rsidR="00741339" w:rsidRPr="00741339" w:rsidRDefault="00741339" w:rsidP="00741339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4133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573" w:type="pct"/>
          </w:tcPr>
          <w:p w14:paraId="7194E87E" w14:textId="77777777" w:rsidR="00741339" w:rsidRPr="00741339" w:rsidRDefault="00741339" w:rsidP="00741339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564" w:type="pct"/>
            <w:tcMar>
              <w:top w:w="15" w:type="dxa"/>
              <w:left w:w="55" w:type="dxa"/>
              <w:bottom w:w="15" w:type="dxa"/>
              <w:right w:w="55" w:type="dxa"/>
            </w:tcMar>
            <w:hideMark/>
          </w:tcPr>
          <w:p w14:paraId="78A8215B" w14:textId="77777777" w:rsidR="00741339" w:rsidRPr="00741339" w:rsidRDefault="00741339" w:rsidP="00741339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741339" w:rsidRPr="00741339" w14:paraId="1A7BA00F" w14:textId="77777777" w:rsidTr="0064745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301" w:type="pct"/>
            <w:tcMar>
              <w:top w:w="15" w:type="dxa"/>
              <w:left w:w="55" w:type="dxa"/>
              <w:bottom w:w="15" w:type="dxa"/>
              <w:right w:w="55" w:type="dxa"/>
            </w:tcMar>
            <w:hideMark/>
          </w:tcPr>
          <w:p w14:paraId="62BF82CF" w14:textId="77777777" w:rsidR="00741339" w:rsidRPr="00741339" w:rsidRDefault="00741339" w:rsidP="00741339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4133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6.1</w:t>
            </w:r>
          </w:p>
        </w:tc>
        <w:tc>
          <w:tcPr>
            <w:tcW w:w="2456" w:type="pct"/>
            <w:tcMar>
              <w:top w:w="15" w:type="dxa"/>
              <w:left w:w="55" w:type="dxa"/>
              <w:bottom w:w="15" w:type="dxa"/>
              <w:right w:w="55" w:type="dxa"/>
            </w:tcMar>
            <w:hideMark/>
          </w:tcPr>
          <w:p w14:paraId="680A3609" w14:textId="77777777" w:rsidR="00741339" w:rsidRPr="00741339" w:rsidRDefault="00741339" w:rsidP="00741339">
            <w:pPr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4133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Водопотребление - всего</w:t>
            </w:r>
          </w:p>
        </w:tc>
        <w:tc>
          <w:tcPr>
            <w:tcW w:w="584" w:type="pct"/>
            <w:tcMar>
              <w:top w:w="15" w:type="dxa"/>
              <w:left w:w="55" w:type="dxa"/>
              <w:bottom w:w="15" w:type="dxa"/>
              <w:right w:w="55" w:type="dxa"/>
            </w:tcMar>
            <w:vAlign w:val="center"/>
            <w:hideMark/>
          </w:tcPr>
          <w:p w14:paraId="6AC7D441" w14:textId="77777777" w:rsidR="00741339" w:rsidRPr="00741339" w:rsidRDefault="00741339" w:rsidP="00741339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proofErr w:type="gramStart"/>
            <w:r w:rsidRPr="0074133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куб.м</w:t>
            </w:r>
            <w:proofErr w:type="spellEnd"/>
            <w:proofErr w:type="gramEnd"/>
            <w:r w:rsidRPr="0074133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/</w:t>
            </w:r>
            <w:proofErr w:type="spellStart"/>
            <w:r w:rsidRPr="0074133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сут</w:t>
            </w:r>
            <w:proofErr w:type="spellEnd"/>
          </w:p>
        </w:tc>
        <w:tc>
          <w:tcPr>
            <w:tcW w:w="521" w:type="pct"/>
            <w:tcMar>
              <w:top w:w="15" w:type="dxa"/>
              <w:left w:w="55" w:type="dxa"/>
              <w:bottom w:w="15" w:type="dxa"/>
              <w:right w:w="55" w:type="dxa"/>
            </w:tcMar>
            <w:vAlign w:val="center"/>
            <w:hideMark/>
          </w:tcPr>
          <w:p w14:paraId="0F26AB6A" w14:textId="77777777" w:rsidR="00741339" w:rsidRPr="00741339" w:rsidRDefault="00741339" w:rsidP="00741339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4133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573" w:type="pct"/>
          </w:tcPr>
          <w:p w14:paraId="598AC744" w14:textId="77777777" w:rsidR="00741339" w:rsidRPr="00741339" w:rsidRDefault="00741339" w:rsidP="00741339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741339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111,01</w:t>
            </w:r>
          </w:p>
        </w:tc>
        <w:tc>
          <w:tcPr>
            <w:tcW w:w="564" w:type="pct"/>
            <w:tcMar>
              <w:top w:w="15" w:type="dxa"/>
              <w:left w:w="55" w:type="dxa"/>
              <w:bottom w:w="15" w:type="dxa"/>
              <w:right w:w="55" w:type="dxa"/>
            </w:tcMar>
            <w:vAlign w:val="center"/>
          </w:tcPr>
          <w:p w14:paraId="3C0B59AA" w14:textId="77777777" w:rsidR="00741339" w:rsidRPr="00741339" w:rsidRDefault="00741339" w:rsidP="00741339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741339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737,89</w:t>
            </w:r>
          </w:p>
        </w:tc>
      </w:tr>
      <w:tr w:rsidR="00741339" w:rsidRPr="00741339" w14:paraId="0FA137BA" w14:textId="77777777" w:rsidTr="0064745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301" w:type="pct"/>
            <w:tcMar>
              <w:top w:w="15" w:type="dxa"/>
              <w:left w:w="55" w:type="dxa"/>
              <w:bottom w:w="15" w:type="dxa"/>
              <w:right w:w="55" w:type="dxa"/>
            </w:tcMar>
            <w:hideMark/>
          </w:tcPr>
          <w:p w14:paraId="13B81600" w14:textId="77777777" w:rsidR="00741339" w:rsidRPr="00741339" w:rsidRDefault="00741339" w:rsidP="00741339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4133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6.2</w:t>
            </w:r>
          </w:p>
        </w:tc>
        <w:tc>
          <w:tcPr>
            <w:tcW w:w="2456" w:type="pct"/>
            <w:tcMar>
              <w:top w:w="15" w:type="dxa"/>
              <w:left w:w="55" w:type="dxa"/>
              <w:bottom w:w="15" w:type="dxa"/>
              <w:right w:w="55" w:type="dxa"/>
            </w:tcMar>
            <w:hideMark/>
          </w:tcPr>
          <w:p w14:paraId="1830BA78" w14:textId="77777777" w:rsidR="00741339" w:rsidRPr="00741339" w:rsidRDefault="00741339" w:rsidP="00741339">
            <w:pPr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4133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Водоотведение</w:t>
            </w:r>
          </w:p>
        </w:tc>
        <w:tc>
          <w:tcPr>
            <w:tcW w:w="584" w:type="pct"/>
            <w:tcMar>
              <w:top w:w="15" w:type="dxa"/>
              <w:left w:w="55" w:type="dxa"/>
              <w:bottom w:w="15" w:type="dxa"/>
              <w:right w:w="55" w:type="dxa"/>
            </w:tcMar>
            <w:vAlign w:val="center"/>
            <w:hideMark/>
          </w:tcPr>
          <w:p w14:paraId="206E577A" w14:textId="77777777" w:rsidR="00741339" w:rsidRPr="00741339" w:rsidRDefault="00741339" w:rsidP="00741339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4133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-"-</w:t>
            </w:r>
          </w:p>
        </w:tc>
        <w:tc>
          <w:tcPr>
            <w:tcW w:w="521" w:type="pct"/>
            <w:tcMar>
              <w:top w:w="15" w:type="dxa"/>
              <w:left w:w="55" w:type="dxa"/>
              <w:bottom w:w="15" w:type="dxa"/>
              <w:right w:w="55" w:type="dxa"/>
            </w:tcMar>
            <w:vAlign w:val="center"/>
            <w:hideMark/>
          </w:tcPr>
          <w:p w14:paraId="441E9A8B" w14:textId="77777777" w:rsidR="00741339" w:rsidRPr="00741339" w:rsidRDefault="00741339" w:rsidP="00741339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4133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573" w:type="pct"/>
          </w:tcPr>
          <w:p w14:paraId="651B9B50" w14:textId="77777777" w:rsidR="00741339" w:rsidRPr="00741339" w:rsidRDefault="00741339" w:rsidP="00741339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741339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89,76</w:t>
            </w:r>
          </w:p>
        </w:tc>
        <w:tc>
          <w:tcPr>
            <w:tcW w:w="564" w:type="pct"/>
            <w:tcMar>
              <w:top w:w="15" w:type="dxa"/>
              <w:left w:w="55" w:type="dxa"/>
              <w:bottom w:w="15" w:type="dxa"/>
              <w:right w:w="55" w:type="dxa"/>
            </w:tcMar>
            <w:vAlign w:val="center"/>
          </w:tcPr>
          <w:p w14:paraId="6F223D94" w14:textId="77777777" w:rsidR="00741339" w:rsidRPr="00741339" w:rsidRDefault="00741339" w:rsidP="00741339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741339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596,64</w:t>
            </w:r>
          </w:p>
        </w:tc>
      </w:tr>
      <w:tr w:rsidR="00741339" w:rsidRPr="00741339" w14:paraId="51A3AB20" w14:textId="77777777" w:rsidTr="0064745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301" w:type="pct"/>
            <w:tcMar>
              <w:top w:w="15" w:type="dxa"/>
              <w:left w:w="55" w:type="dxa"/>
              <w:bottom w:w="15" w:type="dxa"/>
              <w:right w:w="55" w:type="dxa"/>
            </w:tcMar>
            <w:hideMark/>
          </w:tcPr>
          <w:p w14:paraId="36E38FD8" w14:textId="77777777" w:rsidR="00741339" w:rsidRPr="00741339" w:rsidRDefault="00741339" w:rsidP="00741339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4133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6.3</w:t>
            </w:r>
          </w:p>
        </w:tc>
        <w:tc>
          <w:tcPr>
            <w:tcW w:w="2456" w:type="pct"/>
            <w:tcMar>
              <w:top w:w="15" w:type="dxa"/>
              <w:left w:w="55" w:type="dxa"/>
              <w:bottom w:w="15" w:type="dxa"/>
              <w:right w:w="55" w:type="dxa"/>
            </w:tcMar>
            <w:hideMark/>
          </w:tcPr>
          <w:p w14:paraId="531230ED" w14:textId="77777777" w:rsidR="00741339" w:rsidRPr="00741339" w:rsidRDefault="00741339" w:rsidP="00741339">
            <w:pPr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4133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Электропотребление </w:t>
            </w:r>
          </w:p>
        </w:tc>
        <w:tc>
          <w:tcPr>
            <w:tcW w:w="584" w:type="pct"/>
            <w:tcMar>
              <w:top w:w="15" w:type="dxa"/>
              <w:left w:w="55" w:type="dxa"/>
              <w:bottom w:w="15" w:type="dxa"/>
              <w:right w:w="55" w:type="dxa"/>
            </w:tcMar>
            <w:vAlign w:val="center"/>
            <w:hideMark/>
          </w:tcPr>
          <w:p w14:paraId="7BEBDDAB" w14:textId="77777777" w:rsidR="00741339" w:rsidRPr="00741339" w:rsidRDefault="00741339" w:rsidP="00741339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4133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кВт·</w:t>
            </w:r>
          </w:p>
        </w:tc>
        <w:tc>
          <w:tcPr>
            <w:tcW w:w="521" w:type="pct"/>
            <w:tcMar>
              <w:top w:w="15" w:type="dxa"/>
              <w:left w:w="55" w:type="dxa"/>
              <w:bottom w:w="15" w:type="dxa"/>
              <w:right w:w="55" w:type="dxa"/>
            </w:tcMar>
            <w:vAlign w:val="center"/>
            <w:hideMark/>
          </w:tcPr>
          <w:p w14:paraId="22A3E6B4" w14:textId="77777777" w:rsidR="00741339" w:rsidRPr="00741339" w:rsidRDefault="00741339" w:rsidP="00741339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4133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573" w:type="pct"/>
          </w:tcPr>
          <w:p w14:paraId="04D64B5B" w14:textId="77777777" w:rsidR="00741339" w:rsidRPr="00741339" w:rsidRDefault="00741339" w:rsidP="00741339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741339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160,6</w:t>
            </w:r>
          </w:p>
        </w:tc>
        <w:tc>
          <w:tcPr>
            <w:tcW w:w="564" w:type="pct"/>
            <w:tcMar>
              <w:top w:w="15" w:type="dxa"/>
              <w:left w:w="55" w:type="dxa"/>
              <w:bottom w:w="15" w:type="dxa"/>
              <w:right w:w="55" w:type="dxa"/>
            </w:tcMar>
            <w:vAlign w:val="center"/>
          </w:tcPr>
          <w:p w14:paraId="2C158BDF" w14:textId="77777777" w:rsidR="00741339" w:rsidRPr="00741339" w:rsidRDefault="00741339" w:rsidP="00741339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741339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1071,2</w:t>
            </w:r>
          </w:p>
        </w:tc>
      </w:tr>
      <w:tr w:rsidR="00741339" w:rsidRPr="00741339" w14:paraId="2A9A9BAB" w14:textId="77777777" w:rsidTr="0064745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301" w:type="pct"/>
            <w:tcMar>
              <w:top w:w="15" w:type="dxa"/>
              <w:left w:w="55" w:type="dxa"/>
              <w:bottom w:w="15" w:type="dxa"/>
              <w:right w:w="55" w:type="dxa"/>
            </w:tcMar>
            <w:hideMark/>
          </w:tcPr>
          <w:p w14:paraId="0EE8BE8C" w14:textId="77777777" w:rsidR="00741339" w:rsidRPr="00741339" w:rsidRDefault="00741339" w:rsidP="00741339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4133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6.4</w:t>
            </w:r>
          </w:p>
        </w:tc>
        <w:tc>
          <w:tcPr>
            <w:tcW w:w="2456" w:type="pct"/>
            <w:tcMar>
              <w:top w:w="15" w:type="dxa"/>
              <w:left w:w="55" w:type="dxa"/>
              <w:bottom w:w="15" w:type="dxa"/>
              <w:right w:w="55" w:type="dxa"/>
            </w:tcMar>
            <w:hideMark/>
          </w:tcPr>
          <w:p w14:paraId="11E2C51F" w14:textId="77777777" w:rsidR="00741339" w:rsidRPr="00741339" w:rsidRDefault="00741339" w:rsidP="00741339">
            <w:pPr>
              <w:spacing w:after="0"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4133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Теплоснабжение</w:t>
            </w:r>
          </w:p>
        </w:tc>
        <w:tc>
          <w:tcPr>
            <w:tcW w:w="584" w:type="pct"/>
            <w:tcMar>
              <w:top w:w="15" w:type="dxa"/>
              <w:left w:w="55" w:type="dxa"/>
              <w:bottom w:w="15" w:type="dxa"/>
              <w:right w:w="55" w:type="dxa"/>
            </w:tcMar>
            <w:vAlign w:val="center"/>
            <w:hideMark/>
          </w:tcPr>
          <w:p w14:paraId="43B0FBF2" w14:textId="77777777" w:rsidR="00741339" w:rsidRPr="00741339" w:rsidRDefault="00741339" w:rsidP="00741339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4133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Гкал/ч</w:t>
            </w:r>
          </w:p>
        </w:tc>
        <w:tc>
          <w:tcPr>
            <w:tcW w:w="521" w:type="pct"/>
            <w:tcMar>
              <w:top w:w="15" w:type="dxa"/>
              <w:left w:w="55" w:type="dxa"/>
              <w:bottom w:w="15" w:type="dxa"/>
              <w:right w:w="55" w:type="dxa"/>
            </w:tcMar>
            <w:vAlign w:val="center"/>
            <w:hideMark/>
          </w:tcPr>
          <w:p w14:paraId="77BE49E7" w14:textId="77777777" w:rsidR="00741339" w:rsidRPr="00741339" w:rsidRDefault="00741339" w:rsidP="00741339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4133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573" w:type="pct"/>
          </w:tcPr>
          <w:p w14:paraId="5A261EB3" w14:textId="77777777" w:rsidR="00741339" w:rsidRPr="00741339" w:rsidRDefault="00741339" w:rsidP="00741339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741339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1,43</w:t>
            </w:r>
          </w:p>
        </w:tc>
        <w:tc>
          <w:tcPr>
            <w:tcW w:w="564" w:type="pct"/>
            <w:tcMar>
              <w:top w:w="15" w:type="dxa"/>
              <w:left w:w="55" w:type="dxa"/>
              <w:bottom w:w="15" w:type="dxa"/>
              <w:right w:w="55" w:type="dxa"/>
            </w:tcMar>
            <w:vAlign w:val="center"/>
          </w:tcPr>
          <w:p w14:paraId="03749591" w14:textId="77777777" w:rsidR="00741339" w:rsidRPr="00741339" w:rsidRDefault="00741339" w:rsidP="00741339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741339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9,53</w:t>
            </w:r>
          </w:p>
        </w:tc>
      </w:tr>
    </w:tbl>
    <w:p w14:paraId="49AAFC0E" w14:textId="77777777" w:rsidR="00647454" w:rsidRDefault="00647454" w:rsidP="003B6ED3">
      <w:pPr>
        <w:suppressAutoHyphens/>
        <w:autoSpaceDE w:val="0"/>
        <w:spacing w:after="0" w:line="240" w:lineRule="auto"/>
        <w:jc w:val="center"/>
        <w:rPr>
          <w:rFonts w:ascii="Times New Roman" w:eastAsia="TimesNewRomanPS-BoldMT" w:hAnsi="Times New Roman" w:cs="Times New Roman"/>
          <w:b/>
          <w:bCs/>
          <w:sz w:val="32"/>
          <w:szCs w:val="24"/>
          <w:lang w:val="en-US" w:eastAsia="ar-SA"/>
        </w:rPr>
      </w:pPr>
    </w:p>
    <w:p w14:paraId="52AE9424" w14:textId="77777777" w:rsidR="00655B28" w:rsidRDefault="00655B28" w:rsidP="003B6ED3">
      <w:pPr>
        <w:suppressAutoHyphens/>
        <w:autoSpaceDE w:val="0"/>
        <w:spacing w:after="0" w:line="240" w:lineRule="auto"/>
        <w:jc w:val="center"/>
        <w:rPr>
          <w:rFonts w:ascii="Times New Roman" w:eastAsia="TimesNewRomanPS-BoldMT" w:hAnsi="Times New Roman" w:cs="Times New Roman"/>
          <w:b/>
          <w:bCs/>
          <w:sz w:val="32"/>
          <w:szCs w:val="24"/>
          <w:lang w:eastAsia="ar-SA"/>
        </w:rPr>
      </w:pPr>
    </w:p>
    <w:p w14:paraId="0E761521" w14:textId="77777777" w:rsidR="00655B28" w:rsidRDefault="00655B28" w:rsidP="003B6ED3">
      <w:pPr>
        <w:suppressAutoHyphens/>
        <w:autoSpaceDE w:val="0"/>
        <w:spacing w:after="0" w:line="240" w:lineRule="auto"/>
        <w:jc w:val="center"/>
        <w:rPr>
          <w:rFonts w:ascii="Times New Roman" w:eastAsia="TimesNewRomanPS-BoldMT" w:hAnsi="Times New Roman" w:cs="Times New Roman"/>
          <w:b/>
          <w:bCs/>
          <w:sz w:val="32"/>
          <w:szCs w:val="24"/>
          <w:lang w:eastAsia="ar-SA"/>
        </w:rPr>
      </w:pPr>
    </w:p>
    <w:p w14:paraId="6315439D" w14:textId="77777777" w:rsidR="00655B28" w:rsidRDefault="00655B28" w:rsidP="003B6ED3">
      <w:pPr>
        <w:suppressAutoHyphens/>
        <w:autoSpaceDE w:val="0"/>
        <w:spacing w:after="0" w:line="240" w:lineRule="auto"/>
        <w:jc w:val="center"/>
        <w:rPr>
          <w:rFonts w:ascii="Times New Roman" w:eastAsia="TimesNewRomanPS-BoldMT" w:hAnsi="Times New Roman" w:cs="Times New Roman"/>
          <w:b/>
          <w:bCs/>
          <w:sz w:val="32"/>
          <w:szCs w:val="24"/>
          <w:lang w:eastAsia="ar-SA"/>
        </w:rPr>
      </w:pPr>
    </w:p>
    <w:p w14:paraId="41CFD9D1" w14:textId="77777777" w:rsidR="00655B28" w:rsidRDefault="00655B28" w:rsidP="003B6ED3">
      <w:pPr>
        <w:suppressAutoHyphens/>
        <w:autoSpaceDE w:val="0"/>
        <w:spacing w:after="0" w:line="240" w:lineRule="auto"/>
        <w:jc w:val="center"/>
        <w:rPr>
          <w:rFonts w:ascii="Times New Roman" w:eastAsia="TimesNewRomanPS-BoldMT" w:hAnsi="Times New Roman" w:cs="Times New Roman"/>
          <w:b/>
          <w:bCs/>
          <w:sz w:val="32"/>
          <w:szCs w:val="24"/>
          <w:lang w:eastAsia="ar-SA"/>
        </w:rPr>
      </w:pPr>
    </w:p>
    <w:p w14:paraId="5DE40376" w14:textId="77777777" w:rsidR="00655B28" w:rsidRDefault="00655B28" w:rsidP="003B6ED3">
      <w:pPr>
        <w:suppressAutoHyphens/>
        <w:autoSpaceDE w:val="0"/>
        <w:spacing w:after="0" w:line="240" w:lineRule="auto"/>
        <w:jc w:val="center"/>
        <w:rPr>
          <w:rFonts w:ascii="Times New Roman" w:eastAsia="TimesNewRomanPS-BoldMT" w:hAnsi="Times New Roman" w:cs="Times New Roman"/>
          <w:b/>
          <w:bCs/>
          <w:sz w:val="32"/>
          <w:szCs w:val="24"/>
          <w:lang w:eastAsia="ar-SA"/>
        </w:rPr>
      </w:pPr>
    </w:p>
    <w:p w14:paraId="0F65AC39" w14:textId="77777777" w:rsidR="00655B28" w:rsidRDefault="00655B28" w:rsidP="003B6ED3">
      <w:pPr>
        <w:suppressAutoHyphens/>
        <w:autoSpaceDE w:val="0"/>
        <w:spacing w:after="0" w:line="240" w:lineRule="auto"/>
        <w:jc w:val="center"/>
        <w:rPr>
          <w:rFonts w:ascii="Times New Roman" w:eastAsia="TimesNewRomanPS-BoldMT" w:hAnsi="Times New Roman" w:cs="Times New Roman"/>
          <w:b/>
          <w:bCs/>
          <w:sz w:val="32"/>
          <w:szCs w:val="24"/>
          <w:lang w:eastAsia="ar-SA"/>
        </w:rPr>
      </w:pPr>
    </w:p>
    <w:p w14:paraId="4A8CBED4" w14:textId="77777777" w:rsidR="00655B28" w:rsidRDefault="00655B28" w:rsidP="003B6ED3">
      <w:pPr>
        <w:suppressAutoHyphens/>
        <w:autoSpaceDE w:val="0"/>
        <w:spacing w:after="0" w:line="240" w:lineRule="auto"/>
        <w:jc w:val="center"/>
        <w:rPr>
          <w:rFonts w:ascii="Times New Roman" w:eastAsia="TimesNewRomanPS-BoldMT" w:hAnsi="Times New Roman" w:cs="Times New Roman"/>
          <w:b/>
          <w:bCs/>
          <w:sz w:val="32"/>
          <w:szCs w:val="24"/>
          <w:lang w:eastAsia="ar-SA"/>
        </w:rPr>
      </w:pPr>
    </w:p>
    <w:p w14:paraId="1481A6BB" w14:textId="77777777" w:rsidR="00655B28" w:rsidRDefault="00655B28" w:rsidP="003B6ED3">
      <w:pPr>
        <w:suppressAutoHyphens/>
        <w:autoSpaceDE w:val="0"/>
        <w:spacing w:after="0" w:line="240" w:lineRule="auto"/>
        <w:jc w:val="center"/>
        <w:rPr>
          <w:rFonts w:ascii="Times New Roman" w:eastAsia="TimesNewRomanPS-BoldMT" w:hAnsi="Times New Roman" w:cs="Times New Roman"/>
          <w:b/>
          <w:bCs/>
          <w:sz w:val="32"/>
          <w:szCs w:val="24"/>
          <w:lang w:eastAsia="ar-SA"/>
        </w:rPr>
      </w:pPr>
    </w:p>
    <w:p w14:paraId="4CE613FF" w14:textId="77777777" w:rsidR="00655B28" w:rsidRDefault="00655B28" w:rsidP="003B6ED3">
      <w:pPr>
        <w:suppressAutoHyphens/>
        <w:autoSpaceDE w:val="0"/>
        <w:spacing w:after="0" w:line="240" w:lineRule="auto"/>
        <w:jc w:val="center"/>
        <w:rPr>
          <w:rFonts w:ascii="Times New Roman" w:eastAsia="TimesNewRomanPS-BoldMT" w:hAnsi="Times New Roman" w:cs="Times New Roman"/>
          <w:b/>
          <w:bCs/>
          <w:sz w:val="32"/>
          <w:szCs w:val="24"/>
          <w:lang w:eastAsia="ar-SA"/>
        </w:rPr>
      </w:pPr>
    </w:p>
    <w:p w14:paraId="319A0317" w14:textId="77777777" w:rsidR="00655B28" w:rsidRDefault="00655B28" w:rsidP="003B6ED3">
      <w:pPr>
        <w:suppressAutoHyphens/>
        <w:autoSpaceDE w:val="0"/>
        <w:spacing w:after="0" w:line="240" w:lineRule="auto"/>
        <w:jc w:val="center"/>
        <w:rPr>
          <w:rFonts w:ascii="Times New Roman" w:eastAsia="TimesNewRomanPS-BoldMT" w:hAnsi="Times New Roman" w:cs="Times New Roman"/>
          <w:b/>
          <w:bCs/>
          <w:sz w:val="32"/>
          <w:szCs w:val="24"/>
          <w:lang w:eastAsia="ar-SA"/>
        </w:rPr>
      </w:pPr>
    </w:p>
    <w:p w14:paraId="7C7560F1" w14:textId="77777777" w:rsidR="00655B28" w:rsidRDefault="00655B28" w:rsidP="003B6ED3">
      <w:pPr>
        <w:suppressAutoHyphens/>
        <w:autoSpaceDE w:val="0"/>
        <w:spacing w:after="0" w:line="240" w:lineRule="auto"/>
        <w:jc w:val="center"/>
        <w:rPr>
          <w:rFonts w:ascii="Times New Roman" w:eastAsia="TimesNewRomanPS-BoldMT" w:hAnsi="Times New Roman" w:cs="Times New Roman"/>
          <w:b/>
          <w:bCs/>
          <w:sz w:val="32"/>
          <w:szCs w:val="24"/>
          <w:lang w:eastAsia="ar-SA"/>
        </w:rPr>
      </w:pPr>
    </w:p>
    <w:p w14:paraId="3E150AB7" w14:textId="77777777" w:rsidR="00655B28" w:rsidRDefault="00655B28" w:rsidP="003B6ED3">
      <w:pPr>
        <w:suppressAutoHyphens/>
        <w:autoSpaceDE w:val="0"/>
        <w:spacing w:after="0" w:line="240" w:lineRule="auto"/>
        <w:jc w:val="center"/>
        <w:rPr>
          <w:rFonts w:ascii="Times New Roman" w:eastAsia="TimesNewRomanPS-BoldMT" w:hAnsi="Times New Roman" w:cs="Times New Roman"/>
          <w:b/>
          <w:bCs/>
          <w:sz w:val="32"/>
          <w:szCs w:val="24"/>
          <w:lang w:eastAsia="ar-SA"/>
        </w:rPr>
      </w:pPr>
    </w:p>
    <w:p w14:paraId="4848F069" w14:textId="77777777" w:rsidR="00655B28" w:rsidRDefault="00655B28" w:rsidP="003B6ED3">
      <w:pPr>
        <w:suppressAutoHyphens/>
        <w:autoSpaceDE w:val="0"/>
        <w:spacing w:after="0" w:line="240" w:lineRule="auto"/>
        <w:jc w:val="center"/>
        <w:rPr>
          <w:rFonts w:ascii="Times New Roman" w:eastAsia="TimesNewRomanPS-BoldMT" w:hAnsi="Times New Roman" w:cs="Times New Roman"/>
          <w:b/>
          <w:bCs/>
          <w:sz w:val="32"/>
          <w:szCs w:val="24"/>
          <w:lang w:eastAsia="ar-SA"/>
        </w:rPr>
      </w:pPr>
    </w:p>
    <w:p w14:paraId="313BD57F" w14:textId="77777777" w:rsidR="00655B28" w:rsidRDefault="00655B28" w:rsidP="003B6ED3">
      <w:pPr>
        <w:suppressAutoHyphens/>
        <w:autoSpaceDE w:val="0"/>
        <w:spacing w:after="0" w:line="240" w:lineRule="auto"/>
        <w:jc w:val="center"/>
        <w:rPr>
          <w:rFonts w:ascii="Times New Roman" w:eastAsia="TimesNewRomanPS-BoldMT" w:hAnsi="Times New Roman" w:cs="Times New Roman"/>
          <w:b/>
          <w:bCs/>
          <w:sz w:val="32"/>
          <w:szCs w:val="24"/>
          <w:lang w:eastAsia="ar-SA"/>
        </w:rPr>
      </w:pPr>
    </w:p>
    <w:p w14:paraId="5F7A2B72" w14:textId="77777777" w:rsidR="00655B28" w:rsidRDefault="00655B28" w:rsidP="003B6ED3">
      <w:pPr>
        <w:suppressAutoHyphens/>
        <w:autoSpaceDE w:val="0"/>
        <w:spacing w:after="0" w:line="240" w:lineRule="auto"/>
        <w:jc w:val="center"/>
        <w:rPr>
          <w:rFonts w:ascii="Times New Roman" w:eastAsia="TimesNewRomanPS-BoldMT" w:hAnsi="Times New Roman" w:cs="Times New Roman"/>
          <w:b/>
          <w:bCs/>
          <w:sz w:val="32"/>
          <w:szCs w:val="24"/>
          <w:lang w:eastAsia="ar-SA"/>
        </w:rPr>
      </w:pPr>
    </w:p>
    <w:p w14:paraId="6CE1AB19" w14:textId="77777777" w:rsidR="00655B28" w:rsidRDefault="00655B28" w:rsidP="003B6ED3">
      <w:pPr>
        <w:suppressAutoHyphens/>
        <w:autoSpaceDE w:val="0"/>
        <w:spacing w:after="0" w:line="240" w:lineRule="auto"/>
        <w:jc w:val="center"/>
        <w:rPr>
          <w:rFonts w:ascii="Times New Roman" w:eastAsia="TimesNewRomanPS-BoldMT" w:hAnsi="Times New Roman" w:cs="Times New Roman"/>
          <w:b/>
          <w:bCs/>
          <w:sz w:val="32"/>
          <w:szCs w:val="24"/>
          <w:lang w:eastAsia="ar-SA"/>
        </w:rPr>
      </w:pPr>
    </w:p>
    <w:p w14:paraId="286DD37F" w14:textId="77777777" w:rsidR="00655B28" w:rsidRDefault="00655B28" w:rsidP="003B6ED3">
      <w:pPr>
        <w:suppressAutoHyphens/>
        <w:autoSpaceDE w:val="0"/>
        <w:spacing w:after="0" w:line="240" w:lineRule="auto"/>
        <w:jc w:val="center"/>
        <w:rPr>
          <w:rFonts w:ascii="Times New Roman" w:eastAsia="TimesNewRomanPS-BoldMT" w:hAnsi="Times New Roman" w:cs="Times New Roman"/>
          <w:b/>
          <w:bCs/>
          <w:sz w:val="32"/>
          <w:szCs w:val="24"/>
          <w:lang w:eastAsia="ar-SA"/>
        </w:rPr>
      </w:pPr>
    </w:p>
    <w:p w14:paraId="18577AE4" w14:textId="77777777" w:rsidR="00655B28" w:rsidRDefault="00655B28" w:rsidP="003B6ED3">
      <w:pPr>
        <w:suppressAutoHyphens/>
        <w:autoSpaceDE w:val="0"/>
        <w:spacing w:after="0" w:line="240" w:lineRule="auto"/>
        <w:jc w:val="center"/>
        <w:rPr>
          <w:rFonts w:ascii="Times New Roman" w:eastAsia="TimesNewRomanPS-BoldMT" w:hAnsi="Times New Roman" w:cs="Times New Roman"/>
          <w:b/>
          <w:bCs/>
          <w:sz w:val="32"/>
          <w:szCs w:val="24"/>
          <w:lang w:eastAsia="ar-SA"/>
        </w:rPr>
      </w:pPr>
    </w:p>
    <w:p w14:paraId="6F1248CE" w14:textId="77777777" w:rsidR="00655B28" w:rsidRDefault="00655B28" w:rsidP="003B6ED3">
      <w:pPr>
        <w:suppressAutoHyphens/>
        <w:autoSpaceDE w:val="0"/>
        <w:spacing w:after="0" w:line="240" w:lineRule="auto"/>
        <w:jc w:val="center"/>
        <w:rPr>
          <w:rFonts w:ascii="Times New Roman" w:eastAsia="TimesNewRomanPS-BoldMT" w:hAnsi="Times New Roman" w:cs="Times New Roman"/>
          <w:b/>
          <w:bCs/>
          <w:sz w:val="32"/>
          <w:szCs w:val="24"/>
          <w:lang w:eastAsia="ar-SA"/>
        </w:rPr>
      </w:pPr>
    </w:p>
    <w:p w14:paraId="2B7FE7B8" w14:textId="77777777" w:rsidR="00655B28" w:rsidRDefault="00655B28" w:rsidP="003B6ED3">
      <w:pPr>
        <w:suppressAutoHyphens/>
        <w:autoSpaceDE w:val="0"/>
        <w:spacing w:after="0" w:line="240" w:lineRule="auto"/>
        <w:jc w:val="center"/>
        <w:rPr>
          <w:rFonts w:ascii="Times New Roman" w:eastAsia="TimesNewRomanPS-BoldMT" w:hAnsi="Times New Roman" w:cs="Times New Roman"/>
          <w:b/>
          <w:bCs/>
          <w:sz w:val="32"/>
          <w:szCs w:val="24"/>
          <w:lang w:eastAsia="ar-SA"/>
        </w:rPr>
      </w:pPr>
    </w:p>
    <w:p w14:paraId="64E95270" w14:textId="77777777" w:rsidR="00655B28" w:rsidRDefault="00655B28" w:rsidP="003B6ED3">
      <w:pPr>
        <w:suppressAutoHyphens/>
        <w:autoSpaceDE w:val="0"/>
        <w:spacing w:after="0" w:line="240" w:lineRule="auto"/>
        <w:jc w:val="center"/>
        <w:rPr>
          <w:rFonts w:ascii="Times New Roman" w:eastAsia="TimesNewRomanPS-BoldMT" w:hAnsi="Times New Roman" w:cs="Times New Roman"/>
          <w:b/>
          <w:bCs/>
          <w:sz w:val="32"/>
          <w:szCs w:val="24"/>
          <w:lang w:eastAsia="ar-SA"/>
        </w:rPr>
      </w:pPr>
    </w:p>
    <w:p w14:paraId="660C6F4C" w14:textId="77777777" w:rsidR="00655B28" w:rsidRDefault="00655B28" w:rsidP="003B6ED3">
      <w:pPr>
        <w:suppressAutoHyphens/>
        <w:autoSpaceDE w:val="0"/>
        <w:spacing w:after="0" w:line="240" w:lineRule="auto"/>
        <w:jc w:val="center"/>
        <w:rPr>
          <w:rFonts w:ascii="Times New Roman" w:eastAsia="TimesNewRomanPS-BoldMT" w:hAnsi="Times New Roman" w:cs="Times New Roman"/>
          <w:b/>
          <w:bCs/>
          <w:sz w:val="32"/>
          <w:szCs w:val="24"/>
          <w:lang w:eastAsia="ar-SA"/>
        </w:rPr>
      </w:pPr>
    </w:p>
    <w:p w14:paraId="0616A3EF" w14:textId="77777777" w:rsidR="00655B28" w:rsidRDefault="00655B28" w:rsidP="003B6ED3">
      <w:pPr>
        <w:suppressAutoHyphens/>
        <w:autoSpaceDE w:val="0"/>
        <w:spacing w:after="0" w:line="240" w:lineRule="auto"/>
        <w:jc w:val="center"/>
        <w:rPr>
          <w:rFonts w:ascii="Times New Roman" w:eastAsia="TimesNewRomanPS-BoldMT" w:hAnsi="Times New Roman" w:cs="Times New Roman"/>
          <w:b/>
          <w:bCs/>
          <w:sz w:val="32"/>
          <w:szCs w:val="24"/>
          <w:lang w:eastAsia="ar-SA"/>
        </w:rPr>
      </w:pPr>
    </w:p>
    <w:p w14:paraId="2D9BBBD3" w14:textId="77777777" w:rsidR="00655B28" w:rsidRDefault="00655B28" w:rsidP="003B6ED3">
      <w:pPr>
        <w:suppressAutoHyphens/>
        <w:autoSpaceDE w:val="0"/>
        <w:spacing w:after="0" w:line="240" w:lineRule="auto"/>
        <w:jc w:val="center"/>
        <w:rPr>
          <w:rFonts w:ascii="Times New Roman" w:eastAsia="TimesNewRomanPS-BoldMT" w:hAnsi="Times New Roman" w:cs="Times New Roman"/>
          <w:b/>
          <w:bCs/>
          <w:sz w:val="32"/>
          <w:szCs w:val="24"/>
          <w:lang w:eastAsia="ar-SA"/>
        </w:rPr>
      </w:pPr>
    </w:p>
    <w:p w14:paraId="4A8169BD" w14:textId="77777777" w:rsidR="00655B28" w:rsidRDefault="00655B28" w:rsidP="003B6ED3">
      <w:pPr>
        <w:suppressAutoHyphens/>
        <w:autoSpaceDE w:val="0"/>
        <w:spacing w:after="0" w:line="240" w:lineRule="auto"/>
        <w:jc w:val="center"/>
        <w:rPr>
          <w:rFonts w:ascii="Times New Roman" w:eastAsia="TimesNewRomanPS-BoldMT" w:hAnsi="Times New Roman" w:cs="Times New Roman"/>
          <w:b/>
          <w:bCs/>
          <w:sz w:val="32"/>
          <w:szCs w:val="24"/>
          <w:lang w:eastAsia="ar-SA"/>
        </w:rPr>
      </w:pPr>
    </w:p>
    <w:p w14:paraId="0409D2CA" w14:textId="77777777" w:rsidR="008F2098" w:rsidRDefault="008F2098" w:rsidP="003B6ED3">
      <w:pPr>
        <w:suppressAutoHyphens/>
        <w:autoSpaceDE w:val="0"/>
        <w:spacing w:after="0" w:line="240" w:lineRule="auto"/>
        <w:jc w:val="center"/>
        <w:rPr>
          <w:rFonts w:ascii="Times New Roman" w:eastAsia="TimesNewRomanPS-BoldMT" w:hAnsi="Times New Roman" w:cs="Times New Roman"/>
          <w:b/>
          <w:bCs/>
          <w:sz w:val="32"/>
          <w:szCs w:val="24"/>
          <w:lang w:eastAsia="ar-SA"/>
        </w:rPr>
      </w:pPr>
      <w:proofErr w:type="spellStart"/>
      <w:r w:rsidRPr="008F2098">
        <w:rPr>
          <w:rFonts w:ascii="Times New Roman" w:eastAsia="TimesNewRomanPS-BoldMT" w:hAnsi="Times New Roman" w:cs="Times New Roman"/>
          <w:b/>
          <w:bCs/>
          <w:sz w:val="32"/>
          <w:szCs w:val="24"/>
          <w:lang w:eastAsia="ar-SA"/>
        </w:rPr>
        <w:t>ⅠV</w:t>
      </w:r>
      <w:proofErr w:type="spellEnd"/>
      <w:r w:rsidRPr="008F2098">
        <w:rPr>
          <w:rFonts w:ascii="Times New Roman" w:eastAsia="TimesNewRomanPS-BoldMT" w:hAnsi="Times New Roman" w:cs="Times New Roman"/>
          <w:b/>
          <w:bCs/>
          <w:sz w:val="32"/>
          <w:szCs w:val="24"/>
          <w:lang w:eastAsia="ar-SA"/>
        </w:rPr>
        <w:t xml:space="preserve">. Положение об очередности планируемого </w:t>
      </w:r>
    </w:p>
    <w:p w14:paraId="0691B038" w14:textId="1F25CB5F" w:rsidR="00741339" w:rsidRPr="003B6ED3" w:rsidRDefault="001D6B9D" w:rsidP="003B6ED3">
      <w:pPr>
        <w:suppressAutoHyphens/>
        <w:autoSpaceDE w:val="0"/>
        <w:spacing w:after="0" w:line="240" w:lineRule="auto"/>
        <w:jc w:val="center"/>
        <w:rPr>
          <w:rFonts w:ascii="Times New Roman" w:eastAsia="TimesNewRomanPS-BoldMT" w:hAnsi="Times New Roman" w:cs="Times New Roman"/>
          <w:b/>
          <w:bCs/>
          <w:sz w:val="32"/>
          <w:szCs w:val="24"/>
          <w:lang w:eastAsia="ar-SA"/>
        </w:rPr>
      </w:pPr>
      <w:r>
        <w:rPr>
          <w:rFonts w:ascii="Times New Roman" w:eastAsia="TimesNewRomanPS-BoldMT" w:hAnsi="Times New Roman" w:cs="Times New Roman"/>
          <w:b/>
          <w:bCs/>
          <w:sz w:val="32"/>
          <w:szCs w:val="24"/>
          <w:lang w:eastAsia="ar-SA"/>
        </w:rPr>
        <w:t>развития территории</w:t>
      </w:r>
    </w:p>
    <w:p w14:paraId="72E53026" w14:textId="77777777" w:rsidR="003B6ED3" w:rsidRDefault="003B6ED3" w:rsidP="00C67B6A">
      <w:pPr>
        <w:suppressAutoHyphens/>
        <w:autoSpaceDE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5A9E6D33" w14:textId="77777777" w:rsidR="008F2098" w:rsidRPr="008F2098" w:rsidRDefault="008F2098" w:rsidP="008F209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F2098">
        <w:rPr>
          <w:rFonts w:ascii="Times New Roman" w:eastAsia="Calibri" w:hAnsi="Times New Roman" w:cs="Times New Roman"/>
          <w:b/>
          <w:sz w:val="28"/>
          <w:szCs w:val="28"/>
        </w:rPr>
        <w:t>Положение об очередности планируемого развития территории</w:t>
      </w:r>
    </w:p>
    <w:p w14:paraId="0AD02023" w14:textId="77777777" w:rsidR="008F2098" w:rsidRPr="008F2098" w:rsidRDefault="008F2098" w:rsidP="008F2098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F2098">
        <w:rPr>
          <w:rFonts w:ascii="Times New Roman" w:eastAsia="Calibri" w:hAnsi="Times New Roman" w:cs="Times New Roman"/>
          <w:sz w:val="28"/>
          <w:szCs w:val="28"/>
        </w:rPr>
        <w:t>I этап проектирования, строительства, реконструкции объектов капитального строительства жилого и иного назначения:</w:t>
      </w:r>
    </w:p>
    <w:p w14:paraId="6D6D93B0" w14:textId="772F5AB2" w:rsidR="008F2098" w:rsidRPr="008F2098" w:rsidRDefault="008F2098" w:rsidP="008F209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F2098">
        <w:rPr>
          <w:rFonts w:ascii="Times New Roman" w:eastAsia="Calibri" w:hAnsi="Times New Roman" w:cs="Times New Roman"/>
          <w:sz w:val="28"/>
          <w:szCs w:val="28"/>
        </w:rPr>
        <w:t>строительст</w:t>
      </w:r>
      <w:r>
        <w:rPr>
          <w:rFonts w:ascii="Times New Roman" w:eastAsia="Calibri" w:hAnsi="Times New Roman" w:cs="Times New Roman"/>
          <w:sz w:val="28"/>
          <w:szCs w:val="28"/>
        </w:rPr>
        <w:t xml:space="preserve">во объектов малоэтажного жилого </w:t>
      </w:r>
      <w:r w:rsidRPr="008F2098">
        <w:rPr>
          <w:rFonts w:ascii="Times New Roman" w:eastAsia="Calibri" w:hAnsi="Times New Roman" w:cs="Times New Roman"/>
          <w:sz w:val="28"/>
          <w:szCs w:val="28"/>
        </w:rPr>
        <w:t>строительства – 10,17 тыс. кв. м.</w:t>
      </w:r>
    </w:p>
    <w:p w14:paraId="1FC7B0E3" w14:textId="77777777" w:rsidR="008F2098" w:rsidRPr="008F2098" w:rsidRDefault="008F2098" w:rsidP="008F209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F2098">
        <w:rPr>
          <w:rFonts w:ascii="Times New Roman" w:eastAsia="Calibri" w:hAnsi="Times New Roman" w:cs="Times New Roman"/>
          <w:sz w:val="28"/>
          <w:szCs w:val="28"/>
        </w:rPr>
        <w:t>Срок реализации объектов строительства – 2022-2024 год.</w:t>
      </w:r>
    </w:p>
    <w:p w14:paraId="4AD9C84F" w14:textId="77777777" w:rsidR="008F2098" w:rsidRPr="008F2098" w:rsidRDefault="008F2098" w:rsidP="008F2098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F2098">
        <w:rPr>
          <w:rFonts w:ascii="Times New Roman" w:eastAsia="Calibri" w:hAnsi="Times New Roman" w:cs="Times New Roman"/>
          <w:sz w:val="28"/>
          <w:szCs w:val="28"/>
        </w:rPr>
        <w:t>I этап строительства, реконструкции необходимых для функционирования объектов и обеспечения жизнедеятельности граждан объектов коммунальной, транспортной, социальной инфраструктур, в том числе объектов, включенных в программы комплексного развития систем коммунальной инфраструктуры, программы комплексного развития транспортной инфраструктуры, программы комплексного развития социальной инфраструктуры:</w:t>
      </w:r>
    </w:p>
    <w:p w14:paraId="1FE6625B" w14:textId="77777777" w:rsidR="008F2098" w:rsidRPr="008F2098" w:rsidRDefault="008F2098" w:rsidP="008F209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F2098">
        <w:rPr>
          <w:rFonts w:ascii="Times New Roman" w:eastAsia="Calibri" w:hAnsi="Times New Roman" w:cs="Times New Roman"/>
          <w:sz w:val="28"/>
          <w:szCs w:val="28"/>
        </w:rPr>
        <w:t>подводка необходимых инженерных сетей для функционирования строящихся объектов.</w:t>
      </w:r>
    </w:p>
    <w:p w14:paraId="645806DC" w14:textId="77777777" w:rsidR="008F2098" w:rsidRPr="008F2098" w:rsidRDefault="008F2098" w:rsidP="008F209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F2098">
        <w:rPr>
          <w:rFonts w:ascii="Times New Roman" w:eastAsia="Calibri" w:hAnsi="Times New Roman" w:cs="Times New Roman"/>
          <w:sz w:val="28"/>
          <w:szCs w:val="28"/>
        </w:rPr>
        <w:t>Срок реализации объектов инженерной и транспортной инфраструктур – 2022-2024 год.</w:t>
      </w:r>
    </w:p>
    <w:p w14:paraId="200C22E8" w14:textId="77777777" w:rsidR="008F2098" w:rsidRPr="008F2098" w:rsidRDefault="008F2098" w:rsidP="008F2098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F2098">
        <w:rPr>
          <w:rFonts w:ascii="Times New Roman" w:eastAsia="Calibri" w:hAnsi="Times New Roman" w:cs="Times New Roman"/>
          <w:sz w:val="28"/>
          <w:szCs w:val="28"/>
        </w:rPr>
        <w:t>II этап проектирования, строительства, реконструкции объектов капитального строительства жилого и иного назначения:</w:t>
      </w:r>
    </w:p>
    <w:p w14:paraId="0CA3D0DC" w14:textId="77777777" w:rsidR="008F2098" w:rsidRPr="008F2098" w:rsidRDefault="008F2098" w:rsidP="008F209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F2098">
        <w:rPr>
          <w:rFonts w:ascii="Times New Roman" w:eastAsia="Calibri" w:hAnsi="Times New Roman" w:cs="Times New Roman"/>
          <w:sz w:val="28"/>
          <w:szCs w:val="28"/>
        </w:rPr>
        <w:t>строительство объектов малоэтажного жилого строительства – 57,63 тыс. кв. м;</w:t>
      </w:r>
    </w:p>
    <w:p w14:paraId="039052B4" w14:textId="77777777" w:rsidR="008F2098" w:rsidRPr="008F2098" w:rsidRDefault="008F2098" w:rsidP="008F209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F2098">
        <w:rPr>
          <w:rFonts w:ascii="Times New Roman" w:eastAsia="Calibri" w:hAnsi="Times New Roman" w:cs="Times New Roman"/>
          <w:sz w:val="28"/>
          <w:szCs w:val="28"/>
        </w:rPr>
        <w:t>строительство дошкольного общеобразовательного учреждения на 220 мест;</w:t>
      </w:r>
    </w:p>
    <w:p w14:paraId="52C18181" w14:textId="77777777" w:rsidR="008F2098" w:rsidRPr="008F2098" w:rsidRDefault="008F2098" w:rsidP="008F209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F2098">
        <w:rPr>
          <w:rFonts w:ascii="Times New Roman" w:eastAsia="Calibri" w:hAnsi="Times New Roman" w:cs="Times New Roman"/>
          <w:sz w:val="28"/>
          <w:szCs w:val="28"/>
        </w:rPr>
        <w:t>строительство магазина на 1345 кв. м.</w:t>
      </w:r>
    </w:p>
    <w:p w14:paraId="649221F4" w14:textId="77777777" w:rsidR="008F2098" w:rsidRPr="008F2098" w:rsidRDefault="008F2098" w:rsidP="008F209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F2098">
        <w:rPr>
          <w:rFonts w:ascii="Times New Roman" w:eastAsia="Calibri" w:hAnsi="Times New Roman" w:cs="Times New Roman"/>
          <w:sz w:val="28"/>
          <w:szCs w:val="28"/>
        </w:rPr>
        <w:t>Срок реализации объектов строительства – 2025-2034 год.</w:t>
      </w:r>
    </w:p>
    <w:p w14:paraId="552D83A7" w14:textId="77777777" w:rsidR="008F2098" w:rsidRPr="008F2098" w:rsidRDefault="008F2098" w:rsidP="008F2098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F2098">
        <w:rPr>
          <w:rFonts w:ascii="Times New Roman" w:eastAsia="Calibri" w:hAnsi="Times New Roman" w:cs="Times New Roman"/>
          <w:sz w:val="28"/>
          <w:szCs w:val="28"/>
        </w:rPr>
        <w:t>II этап строительства, реконструкции необходимых для функционирования объектов и обеспечения жизнедеятельности граждан объектов коммунальной, транспортной, социальной инфраструктур, в том числе объектов, включенных в программы комплексного развития систем коммунальной инфраструктуры, программы комплексного развития транспортной инфраструктуры, программы комплексного развития социальной инфраструктуры:</w:t>
      </w:r>
    </w:p>
    <w:p w14:paraId="4E207ABA" w14:textId="77777777" w:rsidR="008F2098" w:rsidRPr="008F2098" w:rsidRDefault="008F2098" w:rsidP="008F209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F2098">
        <w:rPr>
          <w:rFonts w:ascii="Times New Roman" w:eastAsia="Calibri" w:hAnsi="Times New Roman" w:cs="Times New Roman"/>
          <w:sz w:val="28"/>
          <w:szCs w:val="28"/>
        </w:rPr>
        <w:t>подводка необходимых инженерных сетей для функционирования строящихся объектов.</w:t>
      </w:r>
    </w:p>
    <w:p w14:paraId="4F112256" w14:textId="77777777" w:rsidR="008F2098" w:rsidRPr="008F2098" w:rsidRDefault="008F2098" w:rsidP="008F209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F2098">
        <w:rPr>
          <w:rFonts w:ascii="Times New Roman" w:eastAsia="Calibri" w:hAnsi="Times New Roman" w:cs="Times New Roman"/>
          <w:sz w:val="28"/>
          <w:szCs w:val="28"/>
        </w:rPr>
        <w:t>Срок реализации объектов инженерной и транспортной инфраструктур – 2025-2034 год.</w:t>
      </w:r>
    </w:p>
    <w:p w14:paraId="5D751A97" w14:textId="77777777" w:rsidR="003B6ED3" w:rsidRDefault="003B6ED3" w:rsidP="00C67B6A">
      <w:pPr>
        <w:suppressAutoHyphens/>
        <w:autoSpaceDE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7089F0BD" w14:textId="77777777" w:rsidR="003B6ED3" w:rsidRDefault="003B6ED3" w:rsidP="00C67B6A">
      <w:pPr>
        <w:suppressAutoHyphens/>
        <w:autoSpaceDE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76E57359" w14:textId="77777777" w:rsidR="003B6ED3" w:rsidRDefault="003B6ED3" w:rsidP="00C67B6A">
      <w:pPr>
        <w:suppressAutoHyphens/>
        <w:autoSpaceDE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5B8724BA" w14:textId="77777777" w:rsidR="003B6ED3" w:rsidRDefault="003B6ED3" w:rsidP="00C67B6A">
      <w:pPr>
        <w:suppressAutoHyphens/>
        <w:autoSpaceDE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5C3AD739" w14:textId="77777777" w:rsidR="003B6ED3" w:rsidRDefault="003B6ED3" w:rsidP="00C67B6A">
      <w:pPr>
        <w:suppressAutoHyphens/>
        <w:autoSpaceDE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78193D85" w14:textId="77777777" w:rsidR="00655B28" w:rsidRDefault="00655B28" w:rsidP="00C67B6A">
      <w:pPr>
        <w:suppressAutoHyphens/>
        <w:autoSpaceDE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54FC66FE" w14:textId="2603940B" w:rsidR="00C67B6A" w:rsidRPr="00806293" w:rsidRDefault="00C67B6A" w:rsidP="00C67B6A">
      <w:pPr>
        <w:suppressAutoHyphens/>
        <w:autoSpaceDE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06293">
        <w:rPr>
          <w:rFonts w:ascii="Times New Roman" w:eastAsia="Times New Roman" w:hAnsi="Times New Roman" w:cs="Times New Roman"/>
          <w:sz w:val="28"/>
          <w:szCs w:val="28"/>
          <w:lang w:eastAsia="ar-SA"/>
        </w:rPr>
        <w:t>Приложение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2</w:t>
      </w:r>
    </w:p>
    <w:p w14:paraId="72080A3E" w14:textId="77777777" w:rsidR="00C67B6A" w:rsidRPr="002041ED" w:rsidRDefault="00C67B6A" w:rsidP="00C67B6A">
      <w:pPr>
        <w:suppressAutoHyphens/>
        <w:autoSpaceDE w:val="0"/>
        <w:spacing w:after="0" w:line="240" w:lineRule="auto"/>
        <w:ind w:left="5040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041ED">
        <w:rPr>
          <w:rFonts w:ascii="Times New Roman" w:eastAsia="Times New Roman" w:hAnsi="Times New Roman" w:cs="Times New Roman"/>
          <w:sz w:val="28"/>
          <w:szCs w:val="28"/>
          <w:lang w:eastAsia="ar-SA"/>
        </w:rPr>
        <w:t>к постановлению администрации</w:t>
      </w:r>
    </w:p>
    <w:p w14:paraId="397DE2E9" w14:textId="77777777" w:rsidR="00C67B6A" w:rsidRPr="002041ED" w:rsidRDefault="00C67B6A" w:rsidP="00C67B6A">
      <w:pPr>
        <w:suppressAutoHyphens/>
        <w:autoSpaceDE w:val="0"/>
        <w:spacing w:after="0" w:line="240" w:lineRule="auto"/>
        <w:ind w:left="5040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041ED">
        <w:rPr>
          <w:rFonts w:ascii="Times New Roman" w:eastAsia="Times New Roman" w:hAnsi="Times New Roman" w:cs="Times New Roman"/>
          <w:sz w:val="28"/>
          <w:szCs w:val="28"/>
          <w:lang w:eastAsia="ar-SA"/>
        </w:rPr>
        <w:t>рабочего поселка Кольцово</w:t>
      </w:r>
    </w:p>
    <w:p w14:paraId="2D76DE2F" w14:textId="77777777" w:rsidR="00C67B6A" w:rsidRPr="002041ED" w:rsidRDefault="00C67B6A" w:rsidP="00C67B6A">
      <w:pPr>
        <w:suppressAutoHyphens/>
        <w:autoSpaceDE w:val="0"/>
        <w:spacing w:after="0" w:line="240" w:lineRule="auto"/>
        <w:ind w:left="5040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041ED">
        <w:rPr>
          <w:rFonts w:ascii="Times New Roman" w:eastAsia="Times New Roman" w:hAnsi="Times New Roman" w:cs="Times New Roman"/>
          <w:sz w:val="28"/>
          <w:szCs w:val="28"/>
          <w:lang w:eastAsia="ar-SA"/>
        </w:rPr>
        <w:t>от __.__.202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2</w:t>
      </w:r>
      <w:r w:rsidRPr="002041E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№ ____</w:t>
      </w:r>
    </w:p>
    <w:p w14:paraId="44368D3C" w14:textId="77777777" w:rsidR="00C67B6A" w:rsidRDefault="00C67B6A" w:rsidP="00C67B6A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7B5A1724" w14:textId="77777777" w:rsidR="00655B28" w:rsidRDefault="00655B28" w:rsidP="00C67B6A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4A36BBC9" w14:textId="77777777" w:rsidR="00655B28" w:rsidRDefault="00655B28" w:rsidP="00C67B6A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30CEE3AA" w14:textId="77777777" w:rsidR="00655B28" w:rsidRDefault="00655B28" w:rsidP="00C67B6A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0C00BBD7" w14:textId="77777777" w:rsidR="00655B28" w:rsidRPr="002041ED" w:rsidRDefault="00655B28" w:rsidP="00C67B6A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7BD520AB" w14:textId="77777777" w:rsidR="00C67B6A" w:rsidRPr="002041ED" w:rsidRDefault="00C67B6A" w:rsidP="00C67B6A">
      <w:pPr>
        <w:widowControl w:val="0"/>
        <w:suppressAutoHyphens/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14:paraId="3A533336" w14:textId="77777777" w:rsidR="00C67B6A" w:rsidRPr="002041ED" w:rsidRDefault="00C67B6A" w:rsidP="00C67B6A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2041ED">
        <w:rPr>
          <w:rFonts w:ascii="Times New Roman" w:eastAsia="Times New Roman" w:hAnsi="Times New Roman" w:cs="Times New Roman"/>
          <w:b/>
          <w:sz w:val="32"/>
          <w:szCs w:val="28"/>
          <w:lang w:eastAsia="ar-SA"/>
        </w:rPr>
        <w:t>Проект</w:t>
      </w:r>
      <w:r w:rsidRPr="002041ED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</w:t>
      </w:r>
    </w:p>
    <w:p w14:paraId="24E07875" w14:textId="75DBF1CF" w:rsidR="00C67B6A" w:rsidRDefault="00C67B6A" w:rsidP="00C67B6A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7D115B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межевания </w:t>
      </w:r>
      <w:r w:rsidRPr="002E5982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территории микрорайона </w:t>
      </w:r>
      <w:r w:rsidR="00E1730A" w:rsidRPr="002E5982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Х</w:t>
      </w:r>
    </w:p>
    <w:p w14:paraId="5279F22D" w14:textId="3AD76F77" w:rsidR="00C67B6A" w:rsidRPr="00E1730A" w:rsidRDefault="00C67B6A" w:rsidP="00C67B6A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2E5982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рабочего поселка </w:t>
      </w:r>
      <w:r w:rsidRPr="00E1730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Кольцово</w:t>
      </w:r>
      <w:r w:rsidR="00152F92" w:rsidRPr="00E1730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Новосибирской области</w:t>
      </w:r>
    </w:p>
    <w:p w14:paraId="2B4C81BD" w14:textId="77777777" w:rsidR="00C67B6A" w:rsidRPr="002041ED" w:rsidRDefault="00C67B6A" w:rsidP="00C67B6A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14:paraId="3119FDE3" w14:textId="77777777" w:rsidR="00C67B6A" w:rsidRDefault="00C67B6A" w:rsidP="00C67B6A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14:paraId="748B739C" w14:textId="77777777" w:rsidR="001D6B9D" w:rsidRPr="001D6B9D" w:rsidRDefault="001D6B9D" w:rsidP="001D6B9D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D6B9D">
        <w:rPr>
          <w:rFonts w:ascii="Times New Roman" w:eastAsia="Times New Roman" w:hAnsi="Times New Roman" w:cs="Times New Roman" w:hint="eastAsia"/>
          <w:bCs/>
          <w:sz w:val="28"/>
          <w:szCs w:val="28"/>
          <w:lang w:eastAsia="ru-RU"/>
        </w:rPr>
        <w:t>Ⅰ</w:t>
      </w:r>
      <w:r w:rsidRPr="001D6B9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Текстовая часть проекта межевания территории</w:t>
      </w:r>
    </w:p>
    <w:p w14:paraId="24DF26AD" w14:textId="77777777" w:rsidR="001D6B9D" w:rsidRPr="001D6B9D" w:rsidRDefault="001D6B9D" w:rsidP="001D6B9D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spellStart"/>
      <w:r w:rsidRPr="001D6B9D">
        <w:rPr>
          <w:rFonts w:ascii="Times New Roman" w:eastAsia="Times New Roman" w:hAnsi="Times New Roman" w:cs="Times New Roman" w:hint="eastAsia"/>
          <w:bCs/>
          <w:sz w:val="28"/>
          <w:szCs w:val="28"/>
          <w:lang w:eastAsia="ru-RU"/>
        </w:rPr>
        <w:t>ⅠⅠ</w:t>
      </w:r>
      <w:proofErr w:type="spellEnd"/>
      <w:r w:rsidRPr="001D6B9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Чертеж межевания территории</w:t>
      </w:r>
    </w:p>
    <w:p w14:paraId="4D2DB938" w14:textId="77777777" w:rsidR="00C67B6A" w:rsidRPr="007D115B" w:rsidRDefault="00C67B6A" w:rsidP="00C67B6A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1F6B02FD" w14:textId="77777777" w:rsidR="000816AA" w:rsidRDefault="000816AA" w:rsidP="00350022">
      <w:pPr>
        <w:snapToGrid w:val="0"/>
        <w:spacing w:after="0" w:line="240" w:lineRule="auto"/>
        <w:jc w:val="right"/>
        <w:rPr>
          <w:rFonts w:ascii="Times New Roman" w:eastAsia="PMingLiU" w:hAnsi="Times New Roman" w:cs="Times New Roman"/>
          <w:bCs/>
          <w:i/>
          <w:iCs/>
          <w:sz w:val="32"/>
          <w:szCs w:val="32"/>
          <w:lang w:eastAsia="ru-RU"/>
        </w:rPr>
      </w:pPr>
    </w:p>
    <w:p w14:paraId="1FDB9031" w14:textId="77777777" w:rsidR="001D6B9D" w:rsidRDefault="001D6B9D" w:rsidP="00350022">
      <w:pPr>
        <w:snapToGrid w:val="0"/>
        <w:spacing w:after="0" w:line="240" w:lineRule="auto"/>
        <w:jc w:val="right"/>
        <w:rPr>
          <w:rFonts w:ascii="Times New Roman" w:eastAsia="PMingLiU" w:hAnsi="Times New Roman" w:cs="Times New Roman"/>
          <w:bCs/>
          <w:i/>
          <w:iCs/>
          <w:sz w:val="32"/>
          <w:szCs w:val="32"/>
          <w:lang w:eastAsia="ru-RU"/>
        </w:rPr>
      </w:pPr>
    </w:p>
    <w:p w14:paraId="2A292875" w14:textId="77777777" w:rsidR="001D6B9D" w:rsidRDefault="001D6B9D" w:rsidP="00350022">
      <w:pPr>
        <w:snapToGrid w:val="0"/>
        <w:spacing w:after="0" w:line="240" w:lineRule="auto"/>
        <w:jc w:val="right"/>
        <w:rPr>
          <w:rFonts w:ascii="Times New Roman" w:eastAsia="PMingLiU" w:hAnsi="Times New Roman" w:cs="Times New Roman"/>
          <w:bCs/>
          <w:i/>
          <w:iCs/>
          <w:sz w:val="32"/>
          <w:szCs w:val="32"/>
          <w:lang w:eastAsia="ru-RU"/>
        </w:rPr>
      </w:pPr>
    </w:p>
    <w:p w14:paraId="0801EB3F" w14:textId="77777777" w:rsidR="001D6B9D" w:rsidRDefault="001D6B9D" w:rsidP="00350022">
      <w:pPr>
        <w:snapToGrid w:val="0"/>
        <w:spacing w:after="0" w:line="240" w:lineRule="auto"/>
        <w:jc w:val="right"/>
        <w:rPr>
          <w:rFonts w:ascii="Times New Roman" w:eastAsia="PMingLiU" w:hAnsi="Times New Roman" w:cs="Times New Roman"/>
          <w:bCs/>
          <w:i/>
          <w:iCs/>
          <w:sz w:val="32"/>
          <w:szCs w:val="32"/>
          <w:lang w:eastAsia="ru-RU"/>
        </w:rPr>
      </w:pPr>
    </w:p>
    <w:p w14:paraId="4CAA8217" w14:textId="77777777" w:rsidR="001D6B9D" w:rsidRDefault="001D6B9D" w:rsidP="00350022">
      <w:pPr>
        <w:snapToGrid w:val="0"/>
        <w:spacing w:after="0" w:line="240" w:lineRule="auto"/>
        <w:jc w:val="right"/>
        <w:rPr>
          <w:rFonts w:ascii="Times New Roman" w:eastAsia="PMingLiU" w:hAnsi="Times New Roman" w:cs="Times New Roman"/>
          <w:bCs/>
          <w:i/>
          <w:iCs/>
          <w:sz w:val="32"/>
          <w:szCs w:val="32"/>
          <w:lang w:eastAsia="ru-RU"/>
        </w:rPr>
      </w:pPr>
    </w:p>
    <w:p w14:paraId="444D7AA8" w14:textId="77777777" w:rsidR="001D6B9D" w:rsidRDefault="001D6B9D" w:rsidP="00350022">
      <w:pPr>
        <w:snapToGrid w:val="0"/>
        <w:spacing w:after="0" w:line="240" w:lineRule="auto"/>
        <w:jc w:val="right"/>
        <w:rPr>
          <w:rFonts w:ascii="Times New Roman" w:eastAsia="PMingLiU" w:hAnsi="Times New Roman" w:cs="Times New Roman"/>
          <w:bCs/>
          <w:i/>
          <w:iCs/>
          <w:sz w:val="32"/>
          <w:szCs w:val="32"/>
          <w:lang w:eastAsia="ru-RU"/>
        </w:rPr>
      </w:pPr>
    </w:p>
    <w:p w14:paraId="6B6751C0" w14:textId="77777777" w:rsidR="001D6B9D" w:rsidRDefault="001D6B9D" w:rsidP="00350022">
      <w:pPr>
        <w:snapToGrid w:val="0"/>
        <w:spacing w:after="0" w:line="240" w:lineRule="auto"/>
        <w:jc w:val="right"/>
        <w:rPr>
          <w:rFonts w:ascii="Times New Roman" w:eastAsia="PMingLiU" w:hAnsi="Times New Roman" w:cs="Times New Roman"/>
          <w:bCs/>
          <w:i/>
          <w:iCs/>
          <w:sz w:val="32"/>
          <w:szCs w:val="32"/>
          <w:lang w:eastAsia="ru-RU"/>
        </w:rPr>
      </w:pPr>
    </w:p>
    <w:p w14:paraId="75B820F7" w14:textId="77777777" w:rsidR="001D6B9D" w:rsidRDefault="001D6B9D" w:rsidP="00350022">
      <w:pPr>
        <w:snapToGrid w:val="0"/>
        <w:spacing w:after="0" w:line="240" w:lineRule="auto"/>
        <w:jc w:val="right"/>
        <w:rPr>
          <w:rFonts w:ascii="Times New Roman" w:eastAsia="PMingLiU" w:hAnsi="Times New Roman" w:cs="Times New Roman"/>
          <w:bCs/>
          <w:i/>
          <w:iCs/>
          <w:sz w:val="32"/>
          <w:szCs w:val="32"/>
          <w:lang w:eastAsia="ru-RU"/>
        </w:rPr>
      </w:pPr>
    </w:p>
    <w:p w14:paraId="33D5AB6D" w14:textId="77777777" w:rsidR="001D6B9D" w:rsidRDefault="001D6B9D" w:rsidP="00350022">
      <w:pPr>
        <w:snapToGrid w:val="0"/>
        <w:spacing w:after="0" w:line="240" w:lineRule="auto"/>
        <w:jc w:val="right"/>
        <w:rPr>
          <w:rFonts w:ascii="Times New Roman" w:eastAsia="PMingLiU" w:hAnsi="Times New Roman" w:cs="Times New Roman"/>
          <w:bCs/>
          <w:i/>
          <w:iCs/>
          <w:sz w:val="32"/>
          <w:szCs w:val="32"/>
          <w:lang w:eastAsia="ru-RU"/>
        </w:rPr>
      </w:pPr>
    </w:p>
    <w:p w14:paraId="271E4CA4" w14:textId="77777777" w:rsidR="001D6B9D" w:rsidRDefault="001D6B9D" w:rsidP="00350022">
      <w:pPr>
        <w:snapToGrid w:val="0"/>
        <w:spacing w:after="0" w:line="240" w:lineRule="auto"/>
        <w:jc w:val="right"/>
        <w:rPr>
          <w:rFonts w:ascii="Times New Roman" w:eastAsia="PMingLiU" w:hAnsi="Times New Roman" w:cs="Times New Roman"/>
          <w:bCs/>
          <w:i/>
          <w:iCs/>
          <w:sz w:val="32"/>
          <w:szCs w:val="32"/>
          <w:lang w:eastAsia="ru-RU"/>
        </w:rPr>
      </w:pPr>
    </w:p>
    <w:p w14:paraId="506EF376" w14:textId="77777777" w:rsidR="001D6B9D" w:rsidRDefault="001D6B9D" w:rsidP="00350022">
      <w:pPr>
        <w:snapToGrid w:val="0"/>
        <w:spacing w:after="0" w:line="240" w:lineRule="auto"/>
        <w:jc w:val="right"/>
        <w:rPr>
          <w:rFonts w:ascii="Times New Roman" w:eastAsia="PMingLiU" w:hAnsi="Times New Roman" w:cs="Times New Roman"/>
          <w:bCs/>
          <w:i/>
          <w:iCs/>
          <w:sz w:val="32"/>
          <w:szCs w:val="32"/>
          <w:lang w:eastAsia="ru-RU"/>
        </w:rPr>
      </w:pPr>
    </w:p>
    <w:p w14:paraId="4B7EE56F" w14:textId="77777777" w:rsidR="001D6B9D" w:rsidRDefault="001D6B9D" w:rsidP="00350022">
      <w:pPr>
        <w:snapToGrid w:val="0"/>
        <w:spacing w:after="0" w:line="240" w:lineRule="auto"/>
        <w:jc w:val="right"/>
        <w:rPr>
          <w:rFonts w:ascii="Times New Roman" w:eastAsia="PMingLiU" w:hAnsi="Times New Roman" w:cs="Times New Roman"/>
          <w:bCs/>
          <w:i/>
          <w:iCs/>
          <w:sz w:val="32"/>
          <w:szCs w:val="32"/>
          <w:lang w:eastAsia="ru-RU"/>
        </w:rPr>
      </w:pPr>
    </w:p>
    <w:p w14:paraId="5E34BEEB" w14:textId="77777777" w:rsidR="001D6B9D" w:rsidRDefault="001D6B9D" w:rsidP="00350022">
      <w:pPr>
        <w:snapToGrid w:val="0"/>
        <w:spacing w:after="0" w:line="240" w:lineRule="auto"/>
        <w:jc w:val="right"/>
        <w:rPr>
          <w:rFonts w:ascii="Times New Roman" w:eastAsia="PMingLiU" w:hAnsi="Times New Roman" w:cs="Times New Roman"/>
          <w:bCs/>
          <w:i/>
          <w:iCs/>
          <w:sz w:val="32"/>
          <w:szCs w:val="32"/>
          <w:lang w:eastAsia="ru-RU"/>
        </w:rPr>
      </w:pPr>
    </w:p>
    <w:p w14:paraId="288D3748" w14:textId="77777777" w:rsidR="001D6B9D" w:rsidRDefault="001D6B9D" w:rsidP="00350022">
      <w:pPr>
        <w:snapToGrid w:val="0"/>
        <w:spacing w:after="0" w:line="240" w:lineRule="auto"/>
        <w:jc w:val="right"/>
        <w:rPr>
          <w:rFonts w:ascii="Times New Roman" w:eastAsia="PMingLiU" w:hAnsi="Times New Roman" w:cs="Times New Roman"/>
          <w:bCs/>
          <w:i/>
          <w:iCs/>
          <w:sz w:val="32"/>
          <w:szCs w:val="32"/>
          <w:lang w:eastAsia="ru-RU"/>
        </w:rPr>
      </w:pPr>
    </w:p>
    <w:p w14:paraId="45377D5E" w14:textId="77777777" w:rsidR="001D6B9D" w:rsidRDefault="001D6B9D" w:rsidP="001D6B9D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ar-SA"/>
        </w:rPr>
      </w:pPr>
    </w:p>
    <w:p w14:paraId="08603AA7" w14:textId="77777777" w:rsidR="00647454" w:rsidRDefault="00647454" w:rsidP="001D6B9D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ar-SA"/>
        </w:rPr>
      </w:pPr>
    </w:p>
    <w:p w14:paraId="6EB6DA61" w14:textId="77777777" w:rsidR="00647454" w:rsidRDefault="00647454" w:rsidP="001D6B9D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ar-SA"/>
        </w:rPr>
      </w:pPr>
    </w:p>
    <w:p w14:paraId="77E4A08A" w14:textId="77777777" w:rsidR="00647454" w:rsidRDefault="00647454" w:rsidP="001D6B9D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ar-SA"/>
        </w:rPr>
      </w:pPr>
    </w:p>
    <w:p w14:paraId="18EFBE27" w14:textId="77777777" w:rsidR="00647454" w:rsidRDefault="00647454" w:rsidP="001D6B9D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ar-SA"/>
        </w:rPr>
      </w:pPr>
    </w:p>
    <w:p w14:paraId="405EA6EC" w14:textId="77777777" w:rsidR="00647454" w:rsidRDefault="00647454" w:rsidP="001D6B9D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ar-SA"/>
        </w:rPr>
      </w:pPr>
    </w:p>
    <w:p w14:paraId="0A3693E3" w14:textId="77777777" w:rsidR="00647454" w:rsidRDefault="00647454" w:rsidP="001D6B9D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ar-SA"/>
        </w:rPr>
      </w:pPr>
    </w:p>
    <w:p w14:paraId="6AD4315F" w14:textId="77777777" w:rsidR="00647454" w:rsidRDefault="00647454" w:rsidP="001D6B9D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ar-SA"/>
        </w:rPr>
      </w:pPr>
    </w:p>
    <w:p w14:paraId="6976F568" w14:textId="77777777" w:rsidR="00647454" w:rsidRDefault="00647454" w:rsidP="001D6B9D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ar-SA"/>
        </w:rPr>
      </w:pPr>
    </w:p>
    <w:p w14:paraId="13B18634" w14:textId="77777777" w:rsidR="00647454" w:rsidRDefault="00647454" w:rsidP="001D6B9D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ar-SA"/>
        </w:rPr>
      </w:pPr>
    </w:p>
    <w:p w14:paraId="1E664D46" w14:textId="1EFA067D" w:rsidR="001D6B9D" w:rsidRPr="001D6B9D" w:rsidRDefault="001D6B9D" w:rsidP="00655B28">
      <w:pPr>
        <w:pStyle w:val="aa"/>
        <w:numPr>
          <w:ilvl w:val="0"/>
          <w:numId w:val="23"/>
        </w:numPr>
        <w:suppressAutoHyphens/>
        <w:autoSpaceDE w:val="0"/>
        <w:spacing w:after="0" w:line="240" w:lineRule="auto"/>
        <w:ind w:left="1418" w:hanging="349"/>
        <w:rPr>
          <w:rFonts w:ascii="Times New Roman" w:eastAsia="TimesNewRomanPS-BoldMT" w:hAnsi="Times New Roman" w:cs="Times New Roman"/>
          <w:b/>
          <w:bCs/>
          <w:sz w:val="32"/>
          <w:szCs w:val="24"/>
          <w:lang w:eastAsia="ar-SA"/>
        </w:rPr>
      </w:pPr>
      <w:r w:rsidRPr="001D6B9D">
        <w:rPr>
          <w:rFonts w:ascii="Times New Roman" w:eastAsia="TimesNewRomanPS-BoldMT" w:hAnsi="Times New Roman" w:cs="Times New Roman"/>
          <w:b/>
          <w:bCs/>
          <w:sz w:val="32"/>
          <w:szCs w:val="24"/>
          <w:lang w:eastAsia="ar-SA"/>
        </w:rPr>
        <w:lastRenderedPageBreak/>
        <w:t>Текстовая часть проекта межевания территории</w:t>
      </w:r>
    </w:p>
    <w:p w14:paraId="4F7036FA" w14:textId="77777777" w:rsidR="001D6B9D" w:rsidRPr="001D6B9D" w:rsidRDefault="001D6B9D" w:rsidP="001D6B9D">
      <w:pPr>
        <w:pStyle w:val="aa"/>
        <w:suppressAutoHyphens/>
        <w:autoSpaceDE w:val="0"/>
        <w:spacing w:after="0" w:line="240" w:lineRule="auto"/>
        <w:ind w:left="1200"/>
        <w:rPr>
          <w:rFonts w:ascii="Times New Roman" w:eastAsia="TimesNewRomanPS-BoldMT" w:hAnsi="Times New Roman" w:cs="Times New Roman"/>
          <w:b/>
          <w:bCs/>
          <w:sz w:val="32"/>
          <w:szCs w:val="24"/>
          <w:lang w:eastAsia="ar-SA"/>
        </w:rPr>
      </w:pPr>
    </w:p>
    <w:p w14:paraId="16F4969F" w14:textId="77777777" w:rsidR="001D6B9D" w:rsidRPr="001D6B9D" w:rsidRDefault="001D6B9D" w:rsidP="001D6B9D">
      <w:pPr>
        <w:tabs>
          <w:tab w:val="left" w:pos="288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D6B9D">
        <w:rPr>
          <w:rFonts w:ascii="Times New Roman" w:eastAsia="Calibri" w:hAnsi="Times New Roman" w:cs="Times New Roman"/>
          <w:b/>
          <w:sz w:val="28"/>
          <w:szCs w:val="28"/>
        </w:rPr>
        <w:t>Текстовая часть проекта межевания территории</w:t>
      </w:r>
    </w:p>
    <w:p w14:paraId="40430204" w14:textId="77777777" w:rsidR="001D6B9D" w:rsidRPr="001D6B9D" w:rsidRDefault="001D6B9D" w:rsidP="001D6B9D">
      <w:pPr>
        <w:tabs>
          <w:tab w:val="left" w:pos="288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D6B9D">
        <w:rPr>
          <w:rFonts w:ascii="Times New Roman" w:eastAsia="Calibri" w:hAnsi="Times New Roman" w:cs="Times New Roman"/>
          <w:sz w:val="28"/>
          <w:szCs w:val="28"/>
        </w:rPr>
        <w:t>Проект межевания территории в границах проекта планировки территории микрорайона Х рабочего поселка Кольцово Новосибирской области (далее – проект межевания территории) подготовлен на основании генерального плана рабочего поселка Кольцово Новосибирской области (далее – генеральный план), Правил землепользования и застройки рабочего поселка Кольцово Новосибирской области.</w:t>
      </w:r>
    </w:p>
    <w:p w14:paraId="65B12C64" w14:textId="77777777" w:rsidR="001D6B9D" w:rsidRPr="001D6B9D" w:rsidRDefault="001D6B9D" w:rsidP="001D6B9D">
      <w:pPr>
        <w:tabs>
          <w:tab w:val="left" w:pos="2880"/>
        </w:tabs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5900E978" w14:textId="552AF0AD" w:rsidR="001D6B9D" w:rsidRPr="001D6B9D" w:rsidRDefault="001D6B9D" w:rsidP="001D6B9D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4"/>
          <w:lang w:val="x-none" w:eastAsia="x-none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x-none"/>
        </w:rPr>
        <w:t>1</w:t>
      </w:r>
      <w:r w:rsidRPr="001D6B9D">
        <w:rPr>
          <w:rFonts w:ascii="Times New Roman" w:eastAsia="Times New Roman" w:hAnsi="Times New Roman" w:cs="Times New Roman"/>
          <w:b/>
          <w:bCs/>
          <w:sz w:val="28"/>
          <w:szCs w:val="24"/>
          <w:lang w:val="x-none" w:eastAsia="x-none"/>
        </w:rPr>
        <w:t>. Сведения о границе территории, в отношении которой выполняется проект межевания</w:t>
      </w:r>
    </w:p>
    <w:p w14:paraId="12D4734F" w14:textId="77777777" w:rsidR="001D6B9D" w:rsidRDefault="001D6B9D" w:rsidP="001D6B9D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14:paraId="13098513" w14:textId="45D421A4" w:rsidR="001D6B9D" w:rsidRPr="001D6B9D" w:rsidRDefault="001D6B9D" w:rsidP="001D6B9D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1D6B9D">
        <w:rPr>
          <w:rFonts w:ascii="Times New Roman" w:eastAsia="Calibri" w:hAnsi="Times New Roman" w:cs="Times New Roman"/>
          <w:sz w:val="28"/>
          <w:szCs w:val="28"/>
        </w:rPr>
        <w:t xml:space="preserve">Схема № </w:t>
      </w:r>
      <w:r>
        <w:rPr>
          <w:rFonts w:ascii="Times New Roman" w:eastAsia="Calibri" w:hAnsi="Times New Roman" w:cs="Times New Roman"/>
          <w:sz w:val="28"/>
          <w:szCs w:val="28"/>
        </w:rPr>
        <w:t>1</w:t>
      </w:r>
      <w:r w:rsidRPr="001D6B9D">
        <w:rPr>
          <w:rFonts w:ascii="Times New Roman" w:eastAsia="Calibri" w:hAnsi="Times New Roman" w:cs="Times New Roman"/>
          <w:sz w:val="28"/>
          <w:szCs w:val="28"/>
        </w:rPr>
        <w:t>-1</w:t>
      </w:r>
    </w:p>
    <w:p w14:paraId="6F42F3A1" w14:textId="77777777" w:rsidR="001D6B9D" w:rsidRPr="001D6B9D" w:rsidRDefault="001D6B9D" w:rsidP="001D6B9D">
      <w:pPr>
        <w:widowControl w:val="0"/>
        <w:autoSpaceDE w:val="0"/>
        <w:autoSpaceDN w:val="0"/>
        <w:adjustRightInd w:val="0"/>
        <w:spacing w:after="12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D6B9D">
        <w:rPr>
          <w:rFonts w:ascii="Times New Roman" w:eastAsia="Times New Roman" w:hAnsi="Times New Roman" w:cs="Times New Roman"/>
          <w:sz w:val="28"/>
          <w:szCs w:val="28"/>
          <w:lang w:val="x-none"/>
        </w:rPr>
        <w:t>Разбивочный план поворотных точек границ проекта межевания</w:t>
      </w:r>
      <w:r w:rsidRPr="001D6B9D">
        <w:rPr>
          <w:rFonts w:ascii="Times New Roman" w:eastAsia="Times New Roman" w:hAnsi="Times New Roman" w:cs="Times New Roman"/>
          <w:sz w:val="28"/>
          <w:szCs w:val="28"/>
        </w:rPr>
        <w:t xml:space="preserve"> территории</w:t>
      </w:r>
    </w:p>
    <w:p w14:paraId="76895D7F" w14:textId="77777777" w:rsidR="001D6B9D" w:rsidRPr="001D6B9D" w:rsidRDefault="001D6B9D" w:rsidP="001D6B9D">
      <w:pPr>
        <w:widowControl w:val="0"/>
        <w:autoSpaceDE w:val="0"/>
        <w:autoSpaceDN w:val="0"/>
        <w:adjustRightInd w:val="0"/>
        <w:spacing w:after="12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x-none"/>
        </w:rPr>
      </w:pPr>
      <w:r w:rsidRPr="001D6B9D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7CBC2966" wp14:editId="598D300E">
            <wp:extent cx="6377305" cy="3966210"/>
            <wp:effectExtent l="0" t="0" r="4445" b="0"/>
            <wp:docPr id="5" name="Рисунок 5" descr="Untit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ntitle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7305" cy="396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1B5D3A" w14:textId="77777777" w:rsidR="001D6B9D" w:rsidRDefault="001D6B9D" w:rsidP="001D6B9D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14:paraId="0ED4D4A4" w14:textId="171A4297" w:rsidR="001D6B9D" w:rsidRPr="001D6B9D" w:rsidRDefault="001D6B9D" w:rsidP="001D6B9D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1D6B9D">
        <w:rPr>
          <w:rFonts w:ascii="Times New Roman" w:eastAsia="Calibri" w:hAnsi="Times New Roman" w:cs="Times New Roman"/>
          <w:sz w:val="28"/>
          <w:szCs w:val="28"/>
        </w:rPr>
        <w:t xml:space="preserve">Таблица № </w:t>
      </w:r>
      <w:r w:rsidR="002649BA">
        <w:rPr>
          <w:rFonts w:ascii="Times New Roman" w:eastAsia="Calibri" w:hAnsi="Times New Roman" w:cs="Times New Roman"/>
          <w:sz w:val="28"/>
          <w:szCs w:val="28"/>
        </w:rPr>
        <w:t>1</w:t>
      </w:r>
      <w:r w:rsidRPr="001D6B9D">
        <w:rPr>
          <w:rFonts w:ascii="Times New Roman" w:eastAsia="Calibri" w:hAnsi="Times New Roman" w:cs="Times New Roman"/>
          <w:sz w:val="28"/>
          <w:szCs w:val="28"/>
        </w:rPr>
        <w:t>-1</w:t>
      </w:r>
    </w:p>
    <w:p w14:paraId="20FE178B" w14:textId="77777777" w:rsidR="00655B28" w:rsidRDefault="00655B28" w:rsidP="001D6B9D">
      <w:pPr>
        <w:spacing w:after="12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15EE42AA" w14:textId="77777777" w:rsidR="001D6B9D" w:rsidRPr="001D6B9D" w:rsidRDefault="001D6B9D" w:rsidP="001D6B9D">
      <w:pPr>
        <w:spacing w:after="12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1D6B9D">
        <w:rPr>
          <w:rFonts w:ascii="Times New Roman" w:eastAsia="Calibri" w:hAnsi="Times New Roman" w:cs="Times New Roman"/>
          <w:sz w:val="28"/>
          <w:szCs w:val="28"/>
        </w:rPr>
        <w:t>Каталог координат поворотных точек границ проекта межевания территории (Местная система координат Новосибирской области)</w:t>
      </w:r>
    </w:p>
    <w:p w14:paraId="7080383D" w14:textId="77777777" w:rsidR="001D6B9D" w:rsidRPr="001D6B9D" w:rsidRDefault="001D6B9D" w:rsidP="001D6B9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  <w:sectPr w:rsidR="001D6B9D" w:rsidRPr="001D6B9D" w:rsidSect="001D6B9D">
          <w:pgSz w:w="11906" w:h="16838"/>
          <w:pgMar w:top="1134" w:right="707" w:bottom="1134" w:left="1418" w:header="709" w:footer="423" w:gutter="0"/>
          <w:cols w:space="720"/>
        </w:sect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2"/>
        <w:gridCol w:w="1650"/>
        <w:gridCol w:w="1650"/>
      </w:tblGrid>
      <w:tr w:rsidR="001D6B9D" w:rsidRPr="001D6B9D" w14:paraId="7D22F454" w14:textId="77777777" w:rsidTr="001D6B9D">
        <w:trPr>
          <w:trHeight w:val="300"/>
          <w:tblHeader/>
          <w:jc w:val="center"/>
        </w:trPr>
        <w:tc>
          <w:tcPr>
            <w:tcW w:w="1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FA7D1E" w14:textId="77777777" w:rsidR="001D6B9D" w:rsidRPr="001D6B9D" w:rsidRDefault="001D6B9D" w:rsidP="001D6B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6B9D">
              <w:rPr>
                <w:rFonts w:ascii="Times New Roman" w:eastAsia="Calibri" w:hAnsi="Times New Roman" w:cs="Times New Roman"/>
                <w:sz w:val="28"/>
                <w:szCs w:val="28"/>
              </w:rPr>
              <w:t>Номер точки</w:t>
            </w:r>
          </w:p>
        </w:tc>
        <w:tc>
          <w:tcPr>
            <w:tcW w:w="1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19E8C3E" w14:textId="77777777" w:rsidR="001D6B9D" w:rsidRPr="001D6B9D" w:rsidRDefault="001D6B9D" w:rsidP="001D6B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6B9D">
              <w:rPr>
                <w:rFonts w:ascii="Times New Roman" w:eastAsia="Calibri" w:hAnsi="Times New Roman" w:cs="Times New Roman"/>
                <w:sz w:val="28"/>
                <w:szCs w:val="28"/>
              </w:rPr>
              <w:t>Координата Х</w:t>
            </w:r>
          </w:p>
        </w:tc>
        <w:tc>
          <w:tcPr>
            <w:tcW w:w="1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A76DDAC" w14:textId="77777777" w:rsidR="001D6B9D" w:rsidRPr="001D6B9D" w:rsidRDefault="001D6B9D" w:rsidP="001D6B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6B9D">
              <w:rPr>
                <w:rFonts w:ascii="Times New Roman" w:eastAsia="Calibri" w:hAnsi="Times New Roman" w:cs="Times New Roman"/>
                <w:sz w:val="28"/>
                <w:szCs w:val="28"/>
              </w:rPr>
              <w:t>Координата Y</w:t>
            </w:r>
          </w:p>
        </w:tc>
      </w:tr>
      <w:tr w:rsidR="001D6B9D" w:rsidRPr="001D6B9D" w14:paraId="3AD963F6" w14:textId="77777777" w:rsidTr="001D6B9D">
        <w:trPr>
          <w:trHeight w:val="300"/>
          <w:jc w:val="center"/>
        </w:trPr>
        <w:tc>
          <w:tcPr>
            <w:tcW w:w="1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1043A58" w14:textId="77777777" w:rsidR="001D6B9D" w:rsidRPr="001D6B9D" w:rsidRDefault="001D6B9D" w:rsidP="001D6B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6B9D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3F1750" w14:textId="77777777" w:rsidR="001D6B9D" w:rsidRPr="001D6B9D" w:rsidRDefault="001D6B9D" w:rsidP="001D6B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1D6B9D">
              <w:rPr>
                <w:rFonts w:ascii="Times New Roman" w:eastAsia="Calibri" w:hAnsi="Times New Roman" w:cs="Times New Roman"/>
                <w:sz w:val="28"/>
                <w:szCs w:val="28"/>
              </w:rPr>
              <w:t>476259,52</w:t>
            </w:r>
          </w:p>
        </w:tc>
        <w:tc>
          <w:tcPr>
            <w:tcW w:w="1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6E2DA1" w14:textId="77777777" w:rsidR="001D6B9D" w:rsidRPr="001D6B9D" w:rsidRDefault="001D6B9D" w:rsidP="001D6B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1D6B9D">
              <w:rPr>
                <w:rFonts w:ascii="Times New Roman" w:eastAsia="Calibri" w:hAnsi="Times New Roman" w:cs="Times New Roman"/>
                <w:sz w:val="28"/>
                <w:szCs w:val="28"/>
              </w:rPr>
              <w:t>4214974,16</w:t>
            </w:r>
          </w:p>
        </w:tc>
      </w:tr>
      <w:tr w:rsidR="001D6B9D" w:rsidRPr="001D6B9D" w14:paraId="5042E658" w14:textId="77777777" w:rsidTr="001D6B9D">
        <w:trPr>
          <w:trHeight w:val="300"/>
          <w:jc w:val="center"/>
        </w:trPr>
        <w:tc>
          <w:tcPr>
            <w:tcW w:w="1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0DCB27A" w14:textId="77777777" w:rsidR="001D6B9D" w:rsidRPr="001D6B9D" w:rsidRDefault="001D6B9D" w:rsidP="001D6B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6B9D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B7D18D" w14:textId="77777777" w:rsidR="001D6B9D" w:rsidRPr="001D6B9D" w:rsidRDefault="001D6B9D" w:rsidP="001D6B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1D6B9D">
              <w:rPr>
                <w:rFonts w:ascii="Times New Roman" w:eastAsia="Calibri" w:hAnsi="Times New Roman" w:cs="Times New Roman"/>
                <w:sz w:val="28"/>
                <w:szCs w:val="28"/>
              </w:rPr>
              <w:t>476277,15</w:t>
            </w:r>
          </w:p>
        </w:tc>
        <w:tc>
          <w:tcPr>
            <w:tcW w:w="1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EF0941" w14:textId="77777777" w:rsidR="001D6B9D" w:rsidRPr="001D6B9D" w:rsidRDefault="001D6B9D" w:rsidP="001D6B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1D6B9D">
              <w:rPr>
                <w:rFonts w:ascii="Times New Roman" w:eastAsia="Calibri" w:hAnsi="Times New Roman" w:cs="Times New Roman"/>
                <w:sz w:val="28"/>
                <w:szCs w:val="28"/>
              </w:rPr>
              <w:t>4215019,14</w:t>
            </w:r>
          </w:p>
        </w:tc>
      </w:tr>
      <w:tr w:rsidR="001D6B9D" w:rsidRPr="001D6B9D" w14:paraId="210C021C" w14:textId="77777777" w:rsidTr="001D6B9D">
        <w:trPr>
          <w:trHeight w:val="300"/>
          <w:jc w:val="center"/>
        </w:trPr>
        <w:tc>
          <w:tcPr>
            <w:tcW w:w="1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18B8EBE" w14:textId="77777777" w:rsidR="001D6B9D" w:rsidRPr="001D6B9D" w:rsidRDefault="001D6B9D" w:rsidP="001D6B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6B9D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1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EFE185" w14:textId="77777777" w:rsidR="001D6B9D" w:rsidRPr="001D6B9D" w:rsidRDefault="001D6B9D" w:rsidP="001D6B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1D6B9D">
              <w:rPr>
                <w:rFonts w:ascii="Times New Roman" w:eastAsia="Calibri" w:hAnsi="Times New Roman" w:cs="Times New Roman"/>
                <w:sz w:val="28"/>
                <w:szCs w:val="28"/>
              </w:rPr>
              <w:t>476285,42</w:t>
            </w:r>
          </w:p>
        </w:tc>
        <w:tc>
          <w:tcPr>
            <w:tcW w:w="1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AB84A1" w14:textId="77777777" w:rsidR="001D6B9D" w:rsidRPr="001D6B9D" w:rsidRDefault="001D6B9D" w:rsidP="001D6B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1D6B9D">
              <w:rPr>
                <w:rFonts w:ascii="Times New Roman" w:eastAsia="Calibri" w:hAnsi="Times New Roman" w:cs="Times New Roman"/>
                <w:sz w:val="28"/>
                <w:szCs w:val="28"/>
              </w:rPr>
              <w:t>4215031,63</w:t>
            </w:r>
          </w:p>
        </w:tc>
      </w:tr>
      <w:tr w:rsidR="001D6B9D" w:rsidRPr="001D6B9D" w14:paraId="15A016E5" w14:textId="77777777" w:rsidTr="001D6B9D">
        <w:trPr>
          <w:trHeight w:val="300"/>
          <w:jc w:val="center"/>
        </w:trPr>
        <w:tc>
          <w:tcPr>
            <w:tcW w:w="1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4B9BC1E" w14:textId="77777777" w:rsidR="001D6B9D" w:rsidRPr="001D6B9D" w:rsidRDefault="001D6B9D" w:rsidP="001D6B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6B9D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72C3D5" w14:textId="77777777" w:rsidR="001D6B9D" w:rsidRPr="001D6B9D" w:rsidRDefault="001D6B9D" w:rsidP="001D6B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1D6B9D">
              <w:rPr>
                <w:rFonts w:ascii="Times New Roman" w:eastAsia="Calibri" w:hAnsi="Times New Roman" w:cs="Times New Roman"/>
                <w:sz w:val="28"/>
                <w:szCs w:val="28"/>
              </w:rPr>
              <w:t>476303,93</w:t>
            </w:r>
          </w:p>
        </w:tc>
        <w:tc>
          <w:tcPr>
            <w:tcW w:w="1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CFA2AA" w14:textId="77777777" w:rsidR="001D6B9D" w:rsidRPr="001D6B9D" w:rsidRDefault="001D6B9D" w:rsidP="001D6B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1D6B9D">
              <w:rPr>
                <w:rFonts w:ascii="Times New Roman" w:eastAsia="Calibri" w:hAnsi="Times New Roman" w:cs="Times New Roman"/>
                <w:sz w:val="28"/>
                <w:szCs w:val="28"/>
              </w:rPr>
              <w:t>4215059,73</w:t>
            </w:r>
          </w:p>
        </w:tc>
      </w:tr>
      <w:tr w:rsidR="001D6B9D" w:rsidRPr="001D6B9D" w14:paraId="78242B3C" w14:textId="77777777" w:rsidTr="001D6B9D">
        <w:trPr>
          <w:trHeight w:val="300"/>
          <w:jc w:val="center"/>
        </w:trPr>
        <w:tc>
          <w:tcPr>
            <w:tcW w:w="1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99B1F71" w14:textId="77777777" w:rsidR="001D6B9D" w:rsidRPr="001D6B9D" w:rsidRDefault="001D6B9D" w:rsidP="001D6B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6B9D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121123" w14:textId="77777777" w:rsidR="001D6B9D" w:rsidRPr="001D6B9D" w:rsidRDefault="001D6B9D" w:rsidP="001D6B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1D6B9D">
              <w:rPr>
                <w:rFonts w:ascii="Times New Roman" w:eastAsia="Calibri" w:hAnsi="Times New Roman" w:cs="Times New Roman"/>
                <w:sz w:val="28"/>
                <w:szCs w:val="28"/>
              </w:rPr>
              <w:t>476320,31</w:t>
            </w:r>
          </w:p>
        </w:tc>
        <w:tc>
          <w:tcPr>
            <w:tcW w:w="1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283273" w14:textId="77777777" w:rsidR="001D6B9D" w:rsidRPr="001D6B9D" w:rsidRDefault="001D6B9D" w:rsidP="001D6B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1D6B9D">
              <w:rPr>
                <w:rFonts w:ascii="Times New Roman" w:eastAsia="Calibri" w:hAnsi="Times New Roman" w:cs="Times New Roman"/>
                <w:sz w:val="28"/>
                <w:szCs w:val="28"/>
              </w:rPr>
              <w:t>4215080,50</w:t>
            </w:r>
          </w:p>
        </w:tc>
      </w:tr>
      <w:tr w:rsidR="001D6B9D" w:rsidRPr="001D6B9D" w14:paraId="2FECD01B" w14:textId="77777777" w:rsidTr="001D6B9D">
        <w:trPr>
          <w:trHeight w:val="300"/>
          <w:jc w:val="center"/>
        </w:trPr>
        <w:tc>
          <w:tcPr>
            <w:tcW w:w="1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E9B8540" w14:textId="77777777" w:rsidR="001D6B9D" w:rsidRPr="001D6B9D" w:rsidRDefault="001D6B9D" w:rsidP="001D6B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6B9D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53A3D1" w14:textId="77777777" w:rsidR="001D6B9D" w:rsidRPr="001D6B9D" w:rsidRDefault="001D6B9D" w:rsidP="001D6B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1D6B9D">
              <w:rPr>
                <w:rFonts w:ascii="Times New Roman" w:eastAsia="Calibri" w:hAnsi="Times New Roman" w:cs="Times New Roman"/>
                <w:sz w:val="28"/>
                <w:szCs w:val="28"/>
              </w:rPr>
              <w:t>476348,73</w:t>
            </w:r>
          </w:p>
        </w:tc>
        <w:tc>
          <w:tcPr>
            <w:tcW w:w="1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C07246" w14:textId="77777777" w:rsidR="001D6B9D" w:rsidRPr="001D6B9D" w:rsidRDefault="001D6B9D" w:rsidP="001D6B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1D6B9D">
              <w:rPr>
                <w:rFonts w:ascii="Times New Roman" w:eastAsia="Calibri" w:hAnsi="Times New Roman" w:cs="Times New Roman"/>
                <w:sz w:val="28"/>
                <w:szCs w:val="28"/>
              </w:rPr>
              <w:t>4215127,20</w:t>
            </w:r>
          </w:p>
        </w:tc>
      </w:tr>
      <w:tr w:rsidR="001D6B9D" w:rsidRPr="001D6B9D" w14:paraId="65E76E17" w14:textId="77777777" w:rsidTr="001D6B9D">
        <w:trPr>
          <w:trHeight w:val="300"/>
          <w:jc w:val="center"/>
        </w:trPr>
        <w:tc>
          <w:tcPr>
            <w:tcW w:w="1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AF86C22" w14:textId="77777777" w:rsidR="001D6B9D" w:rsidRPr="001D6B9D" w:rsidRDefault="001D6B9D" w:rsidP="001D6B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6B9D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592367" w14:textId="77777777" w:rsidR="001D6B9D" w:rsidRPr="001D6B9D" w:rsidRDefault="001D6B9D" w:rsidP="001D6B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1D6B9D">
              <w:rPr>
                <w:rFonts w:ascii="Times New Roman" w:eastAsia="Calibri" w:hAnsi="Times New Roman" w:cs="Times New Roman"/>
                <w:sz w:val="28"/>
                <w:szCs w:val="28"/>
              </w:rPr>
              <w:t>476349,04</w:t>
            </w:r>
          </w:p>
        </w:tc>
        <w:tc>
          <w:tcPr>
            <w:tcW w:w="1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AFF218" w14:textId="77777777" w:rsidR="001D6B9D" w:rsidRPr="001D6B9D" w:rsidRDefault="001D6B9D" w:rsidP="001D6B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1D6B9D">
              <w:rPr>
                <w:rFonts w:ascii="Times New Roman" w:eastAsia="Calibri" w:hAnsi="Times New Roman" w:cs="Times New Roman"/>
                <w:sz w:val="28"/>
                <w:szCs w:val="28"/>
              </w:rPr>
              <w:t>4215154,71</w:t>
            </w:r>
          </w:p>
        </w:tc>
      </w:tr>
      <w:tr w:rsidR="001D6B9D" w:rsidRPr="001D6B9D" w14:paraId="38DC24A9" w14:textId="77777777" w:rsidTr="001D6B9D">
        <w:trPr>
          <w:trHeight w:val="300"/>
          <w:jc w:val="center"/>
        </w:trPr>
        <w:tc>
          <w:tcPr>
            <w:tcW w:w="1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A774D5B" w14:textId="77777777" w:rsidR="001D6B9D" w:rsidRPr="001D6B9D" w:rsidRDefault="001D6B9D" w:rsidP="001D6B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6B9D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DF9691" w14:textId="77777777" w:rsidR="001D6B9D" w:rsidRPr="001D6B9D" w:rsidRDefault="001D6B9D" w:rsidP="001D6B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1D6B9D">
              <w:rPr>
                <w:rFonts w:ascii="Times New Roman" w:eastAsia="Calibri" w:hAnsi="Times New Roman" w:cs="Times New Roman"/>
                <w:sz w:val="28"/>
                <w:szCs w:val="28"/>
              </w:rPr>
              <w:t>476333,09</w:t>
            </w:r>
          </w:p>
        </w:tc>
        <w:tc>
          <w:tcPr>
            <w:tcW w:w="1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A011EB" w14:textId="77777777" w:rsidR="001D6B9D" w:rsidRPr="001D6B9D" w:rsidRDefault="001D6B9D" w:rsidP="001D6B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1D6B9D">
              <w:rPr>
                <w:rFonts w:ascii="Times New Roman" w:eastAsia="Calibri" w:hAnsi="Times New Roman" w:cs="Times New Roman"/>
                <w:sz w:val="28"/>
                <w:szCs w:val="28"/>
              </w:rPr>
              <w:t>4215187,03</w:t>
            </w:r>
          </w:p>
        </w:tc>
      </w:tr>
      <w:tr w:rsidR="001D6B9D" w:rsidRPr="001D6B9D" w14:paraId="46ABF1F5" w14:textId="77777777" w:rsidTr="001D6B9D">
        <w:trPr>
          <w:trHeight w:val="300"/>
          <w:jc w:val="center"/>
        </w:trPr>
        <w:tc>
          <w:tcPr>
            <w:tcW w:w="1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0773B63" w14:textId="77777777" w:rsidR="001D6B9D" w:rsidRPr="001D6B9D" w:rsidRDefault="001D6B9D" w:rsidP="001D6B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6B9D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2E368F" w14:textId="77777777" w:rsidR="001D6B9D" w:rsidRPr="001D6B9D" w:rsidRDefault="001D6B9D" w:rsidP="001D6B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1D6B9D">
              <w:rPr>
                <w:rFonts w:ascii="Times New Roman" w:eastAsia="Calibri" w:hAnsi="Times New Roman" w:cs="Times New Roman"/>
                <w:sz w:val="28"/>
                <w:szCs w:val="28"/>
              </w:rPr>
              <w:t>476324,41</w:t>
            </w:r>
          </w:p>
        </w:tc>
        <w:tc>
          <w:tcPr>
            <w:tcW w:w="1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EFCD82" w14:textId="77777777" w:rsidR="001D6B9D" w:rsidRPr="001D6B9D" w:rsidRDefault="001D6B9D" w:rsidP="001D6B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1D6B9D">
              <w:rPr>
                <w:rFonts w:ascii="Times New Roman" w:eastAsia="Calibri" w:hAnsi="Times New Roman" w:cs="Times New Roman"/>
                <w:sz w:val="28"/>
                <w:szCs w:val="28"/>
              </w:rPr>
              <w:t>4215261,64</w:t>
            </w:r>
          </w:p>
        </w:tc>
      </w:tr>
      <w:tr w:rsidR="001D6B9D" w:rsidRPr="001D6B9D" w14:paraId="42ABFBBB" w14:textId="77777777" w:rsidTr="001D6B9D">
        <w:trPr>
          <w:trHeight w:val="300"/>
          <w:jc w:val="center"/>
        </w:trPr>
        <w:tc>
          <w:tcPr>
            <w:tcW w:w="1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D6E160D" w14:textId="77777777" w:rsidR="001D6B9D" w:rsidRPr="001D6B9D" w:rsidRDefault="001D6B9D" w:rsidP="001D6B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6B9D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50C698" w14:textId="77777777" w:rsidR="001D6B9D" w:rsidRPr="001D6B9D" w:rsidRDefault="001D6B9D" w:rsidP="001D6B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1D6B9D">
              <w:rPr>
                <w:rFonts w:ascii="Times New Roman" w:eastAsia="Calibri" w:hAnsi="Times New Roman" w:cs="Times New Roman"/>
                <w:sz w:val="28"/>
                <w:szCs w:val="28"/>
              </w:rPr>
              <w:t>476321,78</w:t>
            </w:r>
          </w:p>
        </w:tc>
        <w:tc>
          <w:tcPr>
            <w:tcW w:w="1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DF6ED7" w14:textId="77777777" w:rsidR="001D6B9D" w:rsidRPr="001D6B9D" w:rsidRDefault="001D6B9D" w:rsidP="001D6B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1D6B9D">
              <w:rPr>
                <w:rFonts w:ascii="Times New Roman" w:eastAsia="Calibri" w:hAnsi="Times New Roman" w:cs="Times New Roman"/>
                <w:sz w:val="28"/>
                <w:szCs w:val="28"/>
              </w:rPr>
              <w:t>4215283,82</w:t>
            </w:r>
          </w:p>
        </w:tc>
      </w:tr>
      <w:tr w:rsidR="001D6B9D" w:rsidRPr="001D6B9D" w14:paraId="34D0081F" w14:textId="77777777" w:rsidTr="001D6B9D">
        <w:trPr>
          <w:trHeight w:val="300"/>
          <w:jc w:val="center"/>
        </w:trPr>
        <w:tc>
          <w:tcPr>
            <w:tcW w:w="1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AE515AA" w14:textId="77777777" w:rsidR="001D6B9D" w:rsidRPr="001D6B9D" w:rsidRDefault="001D6B9D" w:rsidP="001D6B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6B9D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7D07B5" w14:textId="77777777" w:rsidR="001D6B9D" w:rsidRPr="001D6B9D" w:rsidRDefault="001D6B9D" w:rsidP="001D6B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1D6B9D">
              <w:rPr>
                <w:rFonts w:ascii="Times New Roman" w:eastAsia="Calibri" w:hAnsi="Times New Roman" w:cs="Times New Roman"/>
                <w:sz w:val="28"/>
                <w:szCs w:val="28"/>
              </w:rPr>
              <w:t>476318,70</w:t>
            </w:r>
          </w:p>
        </w:tc>
        <w:tc>
          <w:tcPr>
            <w:tcW w:w="1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9D6246" w14:textId="77777777" w:rsidR="001D6B9D" w:rsidRPr="001D6B9D" w:rsidRDefault="001D6B9D" w:rsidP="001D6B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1D6B9D">
              <w:rPr>
                <w:rFonts w:ascii="Times New Roman" w:eastAsia="Calibri" w:hAnsi="Times New Roman" w:cs="Times New Roman"/>
                <w:sz w:val="28"/>
                <w:szCs w:val="28"/>
              </w:rPr>
              <w:t>4215298,91</w:t>
            </w:r>
          </w:p>
        </w:tc>
      </w:tr>
      <w:tr w:rsidR="001D6B9D" w:rsidRPr="001D6B9D" w14:paraId="10EBA294" w14:textId="77777777" w:rsidTr="001D6B9D">
        <w:trPr>
          <w:trHeight w:val="300"/>
          <w:jc w:val="center"/>
        </w:trPr>
        <w:tc>
          <w:tcPr>
            <w:tcW w:w="1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BD46E4C" w14:textId="77777777" w:rsidR="001D6B9D" w:rsidRPr="001D6B9D" w:rsidRDefault="001D6B9D" w:rsidP="001D6B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6B9D">
              <w:rPr>
                <w:rFonts w:ascii="Times New Roman" w:eastAsia="Calibri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9815B5" w14:textId="77777777" w:rsidR="001D6B9D" w:rsidRPr="001D6B9D" w:rsidRDefault="001D6B9D" w:rsidP="001D6B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6B9D">
              <w:rPr>
                <w:rFonts w:ascii="Times New Roman" w:eastAsia="Calibri" w:hAnsi="Times New Roman" w:cs="Times New Roman"/>
                <w:sz w:val="28"/>
                <w:szCs w:val="28"/>
              </w:rPr>
              <w:t>476462,11</w:t>
            </w:r>
          </w:p>
        </w:tc>
        <w:tc>
          <w:tcPr>
            <w:tcW w:w="1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8567CA" w14:textId="77777777" w:rsidR="001D6B9D" w:rsidRPr="001D6B9D" w:rsidRDefault="001D6B9D" w:rsidP="001D6B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6B9D">
              <w:rPr>
                <w:rFonts w:ascii="Times New Roman" w:eastAsia="Calibri" w:hAnsi="Times New Roman" w:cs="Times New Roman"/>
                <w:sz w:val="28"/>
                <w:szCs w:val="28"/>
              </w:rPr>
              <w:t>4215301,09</w:t>
            </w:r>
          </w:p>
        </w:tc>
      </w:tr>
      <w:tr w:rsidR="001D6B9D" w:rsidRPr="001D6B9D" w14:paraId="5B0E8128" w14:textId="77777777" w:rsidTr="001D6B9D">
        <w:trPr>
          <w:trHeight w:val="300"/>
          <w:jc w:val="center"/>
        </w:trPr>
        <w:tc>
          <w:tcPr>
            <w:tcW w:w="1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AC8B459" w14:textId="77777777" w:rsidR="001D6B9D" w:rsidRPr="001D6B9D" w:rsidRDefault="001D6B9D" w:rsidP="001D6B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6B9D">
              <w:rPr>
                <w:rFonts w:ascii="Times New Roman" w:eastAsia="Calibri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BB9718" w14:textId="77777777" w:rsidR="001D6B9D" w:rsidRPr="001D6B9D" w:rsidRDefault="001D6B9D" w:rsidP="001D6B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6B9D">
              <w:rPr>
                <w:rFonts w:ascii="Times New Roman" w:eastAsia="Calibri" w:hAnsi="Times New Roman" w:cs="Times New Roman"/>
                <w:sz w:val="28"/>
                <w:szCs w:val="28"/>
              </w:rPr>
              <w:t>476464,25</w:t>
            </w:r>
          </w:p>
        </w:tc>
        <w:tc>
          <w:tcPr>
            <w:tcW w:w="1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A0489C" w14:textId="77777777" w:rsidR="001D6B9D" w:rsidRPr="001D6B9D" w:rsidRDefault="001D6B9D" w:rsidP="001D6B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6B9D">
              <w:rPr>
                <w:rFonts w:ascii="Times New Roman" w:eastAsia="Calibri" w:hAnsi="Times New Roman" w:cs="Times New Roman"/>
                <w:sz w:val="28"/>
                <w:szCs w:val="28"/>
              </w:rPr>
              <w:t>4215303,82</w:t>
            </w:r>
          </w:p>
        </w:tc>
      </w:tr>
      <w:tr w:rsidR="001D6B9D" w:rsidRPr="001D6B9D" w14:paraId="318D8691" w14:textId="77777777" w:rsidTr="001D6B9D">
        <w:trPr>
          <w:trHeight w:val="300"/>
          <w:jc w:val="center"/>
        </w:trPr>
        <w:tc>
          <w:tcPr>
            <w:tcW w:w="1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67DB85E" w14:textId="77777777" w:rsidR="001D6B9D" w:rsidRPr="001D6B9D" w:rsidRDefault="001D6B9D" w:rsidP="001D6B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6B9D">
              <w:rPr>
                <w:rFonts w:ascii="Times New Roman" w:eastAsia="Calibri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16CA03" w14:textId="77777777" w:rsidR="001D6B9D" w:rsidRPr="001D6B9D" w:rsidRDefault="001D6B9D" w:rsidP="001D6B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6B9D">
              <w:rPr>
                <w:rFonts w:ascii="Times New Roman" w:eastAsia="Calibri" w:hAnsi="Times New Roman" w:cs="Times New Roman"/>
                <w:sz w:val="28"/>
                <w:szCs w:val="28"/>
              </w:rPr>
              <w:t>476551,03</w:t>
            </w:r>
          </w:p>
        </w:tc>
        <w:tc>
          <w:tcPr>
            <w:tcW w:w="1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50A316" w14:textId="77777777" w:rsidR="001D6B9D" w:rsidRPr="001D6B9D" w:rsidRDefault="001D6B9D" w:rsidP="001D6B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6B9D">
              <w:rPr>
                <w:rFonts w:ascii="Times New Roman" w:eastAsia="Calibri" w:hAnsi="Times New Roman" w:cs="Times New Roman"/>
                <w:sz w:val="28"/>
                <w:szCs w:val="28"/>
              </w:rPr>
              <w:t>4215414,03</w:t>
            </w:r>
          </w:p>
        </w:tc>
      </w:tr>
      <w:tr w:rsidR="001D6B9D" w:rsidRPr="001D6B9D" w14:paraId="5E2B6432" w14:textId="77777777" w:rsidTr="001D6B9D">
        <w:trPr>
          <w:trHeight w:val="300"/>
          <w:jc w:val="center"/>
        </w:trPr>
        <w:tc>
          <w:tcPr>
            <w:tcW w:w="1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D704105" w14:textId="77777777" w:rsidR="001D6B9D" w:rsidRPr="001D6B9D" w:rsidRDefault="001D6B9D" w:rsidP="001D6B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6B9D"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7B1635" w14:textId="77777777" w:rsidR="001D6B9D" w:rsidRPr="001D6B9D" w:rsidRDefault="001D6B9D" w:rsidP="001D6B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6B9D">
              <w:rPr>
                <w:rFonts w:ascii="Times New Roman" w:eastAsia="Calibri" w:hAnsi="Times New Roman" w:cs="Times New Roman"/>
                <w:sz w:val="28"/>
                <w:szCs w:val="28"/>
              </w:rPr>
              <w:t>476573,56</w:t>
            </w:r>
          </w:p>
        </w:tc>
        <w:tc>
          <w:tcPr>
            <w:tcW w:w="1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0FF4B3" w14:textId="77777777" w:rsidR="001D6B9D" w:rsidRPr="001D6B9D" w:rsidRDefault="001D6B9D" w:rsidP="001D6B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6B9D">
              <w:rPr>
                <w:rFonts w:ascii="Times New Roman" w:eastAsia="Calibri" w:hAnsi="Times New Roman" w:cs="Times New Roman"/>
                <w:sz w:val="28"/>
                <w:szCs w:val="28"/>
              </w:rPr>
              <w:t>4215440,37</w:t>
            </w:r>
          </w:p>
        </w:tc>
      </w:tr>
      <w:tr w:rsidR="001D6B9D" w:rsidRPr="001D6B9D" w14:paraId="7B600357" w14:textId="77777777" w:rsidTr="001D6B9D">
        <w:trPr>
          <w:trHeight w:val="300"/>
          <w:jc w:val="center"/>
        </w:trPr>
        <w:tc>
          <w:tcPr>
            <w:tcW w:w="1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1AFC508" w14:textId="77777777" w:rsidR="001D6B9D" w:rsidRPr="001D6B9D" w:rsidRDefault="001D6B9D" w:rsidP="001D6B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6B9D">
              <w:rPr>
                <w:rFonts w:ascii="Times New Roman" w:eastAsia="Calibri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2688D8" w14:textId="77777777" w:rsidR="001D6B9D" w:rsidRPr="001D6B9D" w:rsidRDefault="001D6B9D" w:rsidP="001D6B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6B9D">
              <w:rPr>
                <w:rFonts w:ascii="Times New Roman" w:eastAsia="Calibri" w:hAnsi="Times New Roman" w:cs="Times New Roman"/>
                <w:sz w:val="28"/>
                <w:szCs w:val="28"/>
              </w:rPr>
              <w:t>476600,44</w:t>
            </w:r>
          </w:p>
        </w:tc>
        <w:tc>
          <w:tcPr>
            <w:tcW w:w="1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5C7E24" w14:textId="77777777" w:rsidR="001D6B9D" w:rsidRPr="001D6B9D" w:rsidRDefault="001D6B9D" w:rsidP="001D6B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6B9D">
              <w:rPr>
                <w:rFonts w:ascii="Times New Roman" w:eastAsia="Calibri" w:hAnsi="Times New Roman" w:cs="Times New Roman"/>
                <w:sz w:val="28"/>
                <w:szCs w:val="28"/>
              </w:rPr>
              <w:t>4215460,96</w:t>
            </w:r>
          </w:p>
        </w:tc>
      </w:tr>
      <w:tr w:rsidR="001D6B9D" w:rsidRPr="001D6B9D" w14:paraId="79A79EB1" w14:textId="77777777" w:rsidTr="001D6B9D">
        <w:trPr>
          <w:trHeight w:val="300"/>
          <w:jc w:val="center"/>
        </w:trPr>
        <w:tc>
          <w:tcPr>
            <w:tcW w:w="1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D6D1FC3" w14:textId="77777777" w:rsidR="001D6B9D" w:rsidRPr="001D6B9D" w:rsidRDefault="001D6B9D" w:rsidP="001D6B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6B9D">
              <w:rPr>
                <w:rFonts w:ascii="Times New Roman" w:eastAsia="Calibri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6838C2" w14:textId="77777777" w:rsidR="001D6B9D" w:rsidRPr="001D6B9D" w:rsidRDefault="001D6B9D" w:rsidP="001D6B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6B9D">
              <w:rPr>
                <w:rFonts w:ascii="Times New Roman" w:eastAsia="Calibri" w:hAnsi="Times New Roman" w:cs="Times New Roman"/>
                <w:sz w:val="28"/>
                <w:szCs w:val="28"/>
              </w:rPr>
              <w:t>476613,64</w:t>
            </w:r>
          </w:p>
        </w:tc>
        <w:tc>
          <w:tcPr>
            <w:tcW w:w="1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5637CE" w14:textId="77777777" w:rsidR="001D6B9D" w:rsidRPr="001D6B9D" w:rsidRDefault="001D6B9D" w:rsidP="001D6B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6B9D">
              <w:rPr>
                <w:rFonts w:ascii="Times New Roman" w:eastAsia="Calibri" w:hAnsi="Times New Roman" w:cs="Times New Roman"/>
                <w:sz w:val="28"/>
                <w:szCs w:val="28"/>
              </w:rPr>
              <w:t>4215470,79</w:t>
            </w:r>
          </w:p>
        </w:tc>
      </w:tr>
      <w:tr w:rsidR="001D6B9D" w:rsidRPr="001D6B9D" w14:paraId="0C49DE8D" w14:textId="77777777" w:rsidTr="001D6B9D">
        <w:trPr>
          <w:trHeight w:val="300"/>
          <w:jc w:val="center"/>
        </w:trPr>
        <w:tc>
          <w:tcPr>
            <w:tcW w:w="1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E7FE9BB" w14:textId="77777777" w:rsidR="001D6B9D" w:rsidRPr="001D6B9D" w:rsidRDefault="001D6B9D" w:rsidP="001D6B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6B9D">
              <w:rPr>
                <w:rFonts w:ascii="Times New Roman" w:eastAsia="Calibri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368777" w14:textId="77777777" w:rsidR="001D6B9D" w:rsidRPr="001D6B9D" w:rsidRDefault="001D6B9D" w:rsidP="001D6B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6B9D">
              <w:rPr>
                <w:rFonts w:ascii="Times New Roman" w:eastAsia="Calibri" w:hAnsi="Times New Roman" w:cs="Times New Roman"/>
                <w:sz w:val="28"/>
                <w:szCs w:val="28"/>
              </w:rPr>
              <w:t>476619,90</w:t>
            </w:r>
          </w:p>
        </w:tc>
        <w:tc>
          <w:tcPr>
            <w:tcW w:w="1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F7ECF2" w14:textId="77777777" w:rsidR="001D6B9D" w:rsidRPr="001D6B9D" w:rsidRDefault="001D6B9D" w:rsidP="001D6B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6B9D">
              <w:rPr>
                <w:rFonts w:ascii="Times New Roman" w:eastAsia="Calibri" w:hAnsi="Times New Roman" w:cs="Times New Roman"/>
                <w:sz w:val="28"/>
                <w:szCs w:val="28"/>
              </w:rPr>
              <w:t>4215466,25</w:t>
            </w:r>
          </w:p>
        </w:tc>
      </w:tr>
      <w:tr w:rsidR="001D6B9D" w:rsidRPr="001D6B9D" w14:paraId="381193E1" w14:textId="77777777" w:rsidTr="001D6B9D">
        <w:trPr>
          <w:trHeight w:val="300"/>
          <w:jc w:val="center"/>
        </w:trPr>
        <w:tc>
          <w:tcPr>
            <w:tcW w:w="1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8EB8A83" w14:textId="77777777" w:rsidR="001D6B9D" w:rsidRPr="001D6B9D" w:rsidRDefault="001D6B9D" w:rsidP="001D6B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6B9D">
              <w:rPr>
                <w:rFonts w:ascii="Times New Roman" w:eastAsia="Calibri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2D7B69" w14:textId="77777777" w:rsidR="001D6B9D" w:rsidRPr="001D6B9D" w:rsidRDefault="001D6B9D" w:rsidP="001D6B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6B9D">
              <w:rPr>
                <w:rFonts w:ascii="Times New Roman" w:eastAsia="Calibri" w:hAnsi="Times New Roman" w:cs="Times New Roman"/>
                <w:sz w:val="28"/>
                <w:szCs w:val="28"/>
              </w:rPr>
              <w:t>476640,62</w:t>
            </w:r>
          </w:p>
        </w:tc>
        <w:tc>
          <w:tcPr>
            <w:tcW w:w="1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E45159" w14:textId="77777777" w:rsidR="001D6B9D" w:rsidRPr="001D6B9D" w:rsidRDefault="001D6B9D" w:rsidP="001D6B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6B9D">
              <w:rPr>
                <w:rFonts w:ascii="Times New Roman" w:eastAsia="Calibri" w:hAnsi="Times New Roman" w:cs="Times New Roman"/>
                <w:sz w:val="28"/>
                <w:szCs w:val="28"/>
              </w:rPr>
              <w:t>4215491,97</w:t>
            </w:r>
          </w:p>
        </w:tc>
      </w:tr>
      <w:tr w:rsidR="001D6B9D" w:rsidRPr="001D6B9D" w14:paraId="228A01DE" w14:textId="77777777" w:rsidTr="001D6B9D">
        <w:trPr>
          <w:trHeight w:val="300"/>
          <w:jc w:val="center"/>
        </w:trPr>
        <w:tc>
          <w:tcPr>
            <w:tcW w:w="1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56302B2" w14:textId="77777777" w:rsidR="001D6B9D" w:rsidRPr="001D6B9D" w:rsidRDefault="001D6B9D" w:rsidP="001D6B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6B9D"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6B25FB" w14:textId="77777777" w:rsidR="001D6B9D" w:rsidRPr="001D6B9D" w:rsidRDefault="001D6B9D" w:rsidP="001D6B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6B9D">
              <w:rPr>
                <w:rFonts w:ascii="Times New Roman" w:eastAsia="Calibri" w:hAnsi="Times New Roman" w:cs="Times New Roman"/>
                <w:sz w:val="28"/>
                <w:szCs w:val="28"/>
              </w:rPr>
              <w:t>476661,61</w:t>
            </w:r>
          </w:p>
        </w:tc>
        <w:tc>
          <w:tcPr>
            <w:tcW w:w="1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9CD451" w14:textId="77777777" w:rsidR="001D6B9D" w:rsidRPr="001D6B9D" w:rsidRDefault="001D6B9D" w:rsidP="001D6B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6B9D">
              <w:rPr>
                <w:rFonts w:ascii="Times New Roman" w:eastAsia="Calibri" w:hAnsi="Times New Roman" w:cs="Times New Roman"/>
                <w:sz w:val="28"/>
                <w:szCs w:val="28"/>
              </w:rPr>
              <w:t>4215511,99</w:t>
            </w:r>
          </w:p>
        </w:tc>
      </w:tr>
      <w:tr w:rsidR="001D6B9D" w:rsidRPr="001D6B9D" w14:paraId="39086E2B" w14:textId="77777777" w:rsidTr="001D6B9D">
        <w:trPr>
          <w:trHeight w:val="300"/>
          <w:jc w:val="center"/>
        </w:trPr>
        <w:tc>
          <w:tcPr>
            <w:tcW w:w="1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3765E58" w14:textId="77777777" w:rsidR="001D6B9D" w:rsidRPr="001D6B9D" w:rsidRDefault="001D6B9D" w:rsidP="001D6B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6B9D">
              <w:rPr>
                <w:rFonts w:ascii="Times New Roman" w:eastAsia="Calibri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0E0E65" w14:textId="77777777" w:rsidR="001D6B9D" w:rsidRPr="001D6B9D" w:rsidRDefault="001D6B9D" w:rsidP="001D6B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6B9D">
              <w:rPr>
                <w:rFonts w:ascii="Times New Roman" w:eastAsia="Calibri" w:hAnsi="Times New Roman" w:cs="Times New Roman"/>
                <w:sz w:val="28"/>
                <w:szCs w:val="28"/>
              </w:rPr>
              <w:t>476673,10</w:t>
            </w:r>
          </w:p>
        </w:tc>
        <w:tc>
          <w:tcPr>
            <w:tcW w:w="1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4AE38D" w14:textId="77777777" w:rsidR="001D6B9D" w:rsidRPr="001D6B9D" w:rsidRDefault="001D6B9D" w:rsidP="001D6B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6B9D">
              <w:rPr>
                <w:rFonts w:ascii="Times New Roman" w:eastAsia="Calibri" w:hAnsi="Times New Roman" w:cs="Times New Roman"/>
                <w:sz w:val="28"/>
                <w:szCs w:val="28"/>
              </w:rPr>
              <w:t>4215523,02</w:t>
            </w:r>
          </w:p>
        </w:tc>
      </w:tr>
      <w:tr w:rsidR="001D6B9D" w:rsidRPr="001D6B9D" w14:paraId="07721E94" w14:textId="77777777" w:rsidTr="001D6B9D">
        <w:trPr>
          <w:trHeight w:val="300"/>
          <w:jc w:val="center"/>
        </w:trPr>
        <w:tc>
          <w:tcPr>
            <w:tcW w:w="1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3772836" w14:textId="77777777" w:rsidR="001D6B9D" w:rsidRPr="001D6B9D" w:rsidRDefault="001D6B9D" w:rsidP="001D6B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6B9D">
              <w:rPr>
                <w:rFonts w:ascii="Times New Roman" w:eastAsia="Calibri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4E691F" w14:textId="77777777" w:rsidR="001D6B9D" w:rsidRPr="001D6B9D" w:rsidRDefault="001D6B9D" w:rsidP="001D6B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6B9D">
              <w:rPr>
                <w:rFonts w:ascii="Times New Roman" w:eastAsia="Calibri" w:hAnsi="Times New Roman" w:cs="Times New Roman"/>
                <w:sz w:val="28"/>
                <w:szCs w:val="28"/>
              </w:rPr>
              <w:t>476691,76</w:t>
            </w:r>
          </w:p>
        </w:tc>
        <w:tc>
          <w:tcPr>
            <w:tcW w:w="1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23AB5F" w14:textId="77777777" w:rsidR="001D6B9D" w:rsidRPr="001D6B9D" w:rsidRDefault="001D6B9D" w:rsidP="001D6B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6B9D">
              <w:rPr>
                <w:rFonts w:ascii="Times New Roman" w:eastAsia="Calibri" w:hAnsi="Times New Roman" w:cs="Times New Roman"/>
                <w:sz w:val="28"/>
                <w:szCs w:val="28"/>
              </w:rPr>
              <w:t>4215546,21</w:t>
            </w:r>
          </w:p>
        </w:tc>
      </w:tr>
      <w:tr w:rsidR="001D6B9D" w:rsidRPr="001D6B9D" w14:paraId="11495301" w14:textId="77777777" w:rsidTr="001D6B9D">
        <w:trPr>
          <w:trHeight w:val="300"/>
          <w:jc w:val="center"/>
        </w:trPr>
        <w:tc>
          <w:tcPr>
            <w:tcW w:w="1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00BB6AF" w14:textId="77777777" w:rsidR="001D6B9D" w:rsidRPr="001D6B9D" w:rsidRDefault="001D6B9D" w:rsidP="001D6B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6B9D">
              <w:rPr>
                <w:rFonts w:ascii="Times New Roman" w:eastAsia="Calibri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1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6C23C7" w14:textId="77777777" w:rsidR="001D6B9D" w:rsidRPr="001D6B9D" w:rsidRDefault="001D6B9D" w:rsidP="001D6B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6B9D">
              <w:rPr>
                <w:rFonts w:ascii="Times New Roman" w:eastAsia="Calibri" w:hAnsi="Times New Roman" w:cs="Times New Roman"/>
                <w:sz w:val="28"/>
                <w:szCs w:val="28"/>
              </w:rPr>
              <w:t>476746,64</w:t>
            </w:r>
          </w:p>
        </w:tc>
        <w:tc>
          <w:tcPr>
            <w:tcW w:w="1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A558B7" w14:textId="77777777" w:rsidR="001D6B9D" w:rsidRPr="001D6B9D" w:rsidRDefault="001D6B9D" w:rsidP="001D6B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6B9D">
              <w:rPr>
                <w:rFonts w:ascii="Times New Roman" w:eastAsia="Calibri" w:hAnsi="Times New Roman" w:cs="Times New Roman"/>
                <w:sz w:val="28"/>
                <w:szCs w:val="28"/>
              </w:rPr>
              <w:t>4215596,10</w:t>
            </w:r>
          </w:p>
        </w:tc>
      </w:tr>
      <w:tr w:rsidR="001D6B9D" w:rsidRPr="001D6B9D" w14:paraId="0127AFC5" w14:textId="77777777" w:rsidTr="001D6B9D">
        <w:trPr>
          <w:trHeight w:val="300"/>
          <w:jc w:val="center"/>
        </w:trPr>
        <w:tc>
          <w:tcPr>
            <w:tcW w:w="1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501FDD8" w14:textId="77777777" w:rsidR="001D6B9D" w:rsidRPr="001D6B9D" w:rsidRDefault="001D6B9D" w:rsidP="001D6B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6B9D">
              <w:rPr>
                <w:rFonts w:ascii="Times New Roman" w:eastAsia="Calibri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740EF2" w14:textId="77777777" w:rsidR="001D6B9D" w:rsidRPr="001D6B9D" w:rsidRDefault="001D6B9D" w:rsidP="001D6B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6B9D">
              <w:rPr>
                <w:rFonts w:ascii="Times New Roman" w:eastAsia="Calibri" w:hAnsi="Times New Roman" w:cs="Times New Roman"/>
                <w:sz w:val="28"/>
                <w:szCs w:val="28"/>
              </w:rPr>
              <w:t>476718,41</w:t>
            </w:r>
          </w:p>
        </w:tc>
        <w:tc>
          <w:tcPr>
            <w:tcW w:w="1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6E650F" w14:textId="77777777" w:rsidR="001D6B9D" w:rsidRPr="001D6B9D" w:rsidRDefault="001D6B9D" w:rsidP="001D6B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6B9D">
              <w:rPr>
                <w:rFonts w:ascii="Times New Roman" w:eastAsia="Calibri" w:hAnsi="Times New Roman" w:cs="Times New Roman"/>
                <w:sz w:val="28"/>
                <w:szCs w:val="28"/>
              </w:rPr>
              <w:t>4215684,51</w:t>
            </w:r>
          </w:p>
        </w:tc>
      </w:tr>
      <w:tr w:rsidR="001D6B9D" w:rsidRPr="001D6B9D" w14:paraId="49C236B4" w14:textId="77777777" w:rsidTr="001D6B9D">
        <w:trPr>
          <w:trHeight w:val="300"/>
          <w:jc w:val="center"/>
        </w:trPr>
        <w:tc>
          <w:tcPr>
            <w:tcW w:w="1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A8EB855" w14:textId="77777777" w:rsidR="001D6B9D" w:rsidRPr="001D6B9D" w:rsidRDefault="001D6B9D" w:rsidP="001D6B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6B9D">
              <w:rPr>
                <w:rFonts w:ascii="Times New Roman" w:eastAsia="Calibri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4295B0" w14:textId="77777777" w:rsidR="001D6B9D" w:rsidRPr="001D6B9D" w:rsidRDefault="001D6B9D" w:rsidP="001D6B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6B9D">
              <w:rPr>
                <w:rFonts w:ascii="Times New Roman" w:eastAsia="Calibri" w:hAnsi="Times New Roman" w:cs="Times New Roman"/>
                <w:sz w:val="28"/>
                <w:szCs w:val="28"/>
              </w:rPr>
              <w:t>476415,87</w:t>
            </w:r>
          </w:p>
        </w:tc>
        <w:tc>
          <w:tcPr>
            <w:tcW w:w="1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7522BC" w14:textId="77777777" w:rsidR="001D6B9D" w:rsidRPr="001D6B9D" w:rsidRDefault="001D6B9D" w:rsidP="001D6B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6B9D">
              <w:rPr>
                <w:rFonts w:ascii="Times New Roman" w:eastAsia="Calibri" w:hAnsi="Times New Roman" w:cs="Times New Roman"/>
                <w:sz w:val="28"/>
                <w:szCs w:val="28"/>
              </w:rPr>
              <w:t>4215779,74</w:t>
            </w:r>
          </w:p>
        </w:tc>
      </w:tr>
      <w:tr w:rsidR="001D6B9D" w:rsidRPr="001D6B9D" w14:paraId="0D1C5293" w14:textId="77777777" w:rsidTr="001D6B9D">
        <w:trPr>
          <w:trHeight w:val="300"/>
          <w:jc w:val="center"/>
        </w:trPr>
        <w:tc>
          <w:tcPr>
            <w:tcW w:w="1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AB96646" w14:textId="77777777" w:rsidR="001D6B9D" w:rsidRPr="001D6B9D" w:rsidRDefault="001D6B9D" w:rsidP="001D6B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6B9D">
              <w:rPr>
                <w:rFonts w:ascii="Times New Roman" w:eastAsia="Calibri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1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955109" w14:textId="77777777" w:rsidR="001D6B9D" w:rsidRPr="001D6B9D" w:rsidRDefault="001D6B9D" w:rsidP="001D6B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6B9D">
              <w:rPr>
                <w:rFonts w:ascii="Times New Roman" w:eastAsia="Calibri" w:hAnsi="Times New Roman" w:cs="Times New Roman"/>
                <w:sz w:val="28"/>
                <w:szCs w:val="28"/>
              </w:rPr>
              <w:t>476326,47</w:t>
            </w:r>
          </w:p>
        </w:tc>
        <w:tc>
          <w:tcPr>
            <w:tcW w:w="1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52BCA7" w14:textId="77777777" w:rsidR="001D6B9D" w:rsidRPr="001D6B9D" w:rsidRDefault="001D6B9D" w:rsidP="001D6B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6B9D">
              <w:rPr>
                <w:rFonts w:ascii="Times New Roman" w:eastAsia="Calibri" w:hAnsi="Times New Roman" w:cs="Times New Roman"/>
                <w:sz w:val="28"/>
                <w:szCs w:val="28"/>
              </w:rPr>
              <w:t>4215341,57</w:t>
            </w:r>
          </w:p>
        </w:tc>
      </w:tr>
      <w:tr w:rsidR="001D6B9D" w:rsidRPr="001D6B9D" w14:paraId="55F4A27C" w14:textId="77777777" w:rsidTr="001D6B9D">
        <w:trPr>
          <w:trHeight w:val="300"/>
          <w:jc w:val="center"/>
        </w:trPr>
        <w:tc>
          <w:tcPr>
            <w:tcW w:w="1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2988747" w14:textId="77777777" w:rsidR="001D6B9D" w:rsidRPr="001D6B9D" w:rsidRDefault="001D6B9D" w:rsidP="001D6B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6B9D">
              <w:rPr>
                <w:rFonts w:ascii="Times New Roman" w:eastAsia="Calibri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1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8A7947" w14:textId="77777777" w:rsidR="001D6B9D" w:rsidRPr="001D6B9D" w:rsidRDefault="001D6B9D" w:rsidP="001D6B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6B9D">
              <w:rPr>
                <w:rFonts w:ascii="Times New Roman" w:eastAsia="Calibri" w:hAnsi="Times New Roman" w:cs="Times New Roman"/>
                <w:sz w:val="28"/>
                <w:szCs w:val="28"/>
              </w:rPr>
              <w:t>476332,36</w:t>
            </w:r>
          </w:p>
        </w:tc>
        <w:tc>
          <w:tcPr>
            <w:tcW w:w="1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5B3B09" w14:textId="77777777" w:rsidR="001D6B9D" w:rsidRPr="001D6B9D" w:rsidRDefault="001D6B9D" w:rsidP="001D6B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6B9D">
              <w:rPr>
                <w:rFonts w:ascii="Times New Roman" w:eastAsia="Calibri" w:hAnsi="Times New Roman" w:cs="Times New Roman"/>
                <w:sz w:val="28"/>
                <w:szCs w:val="28"/>
              </w:rPr>
              <w:t>4215339,40</w:t>
            </w:r>
          </w:p>
        </w:tc>
      </w:tr>
      <w:tr w:rsidR="001D6B9D" w:rsidRPr="001D6B9D" w14:paraId="45860F6D" w14:textId="77777777" w:rsidTr="001D6B9D">
        <w:trPr>
          <w:trHeight w:val="300"/>
          <w:jc w:val="center"/>
        </w:trPr>
        <w:tc>
          <w:tcPr>
            <w:tcW w:w="1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50A48AA" w14:textId="77777777" w:rsidR="001D6B9D" w:rsidRPr="001D6B9D" w:rsidRDefault="001D6B9D" w:rsidP="001D6B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6B9D">
              <w:rPr>
                <w:rFonts w:ascii="Times New Roman" w:eastAsia="Calibri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925E87" w14:textId="77777777" w:rsidR="001D6B9D" w:rsidRPr="001D6B9D" w:rsidRDefault="001D6B9D" w:rsidP="001D6B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6B9D">
              <w:rPr>
                <w:rFonts w:ascii="Times New Roman" w:eastAsia="Calibri" w:hAnsi="Times New Roman" w:cs="Times New Roman"/>
                <w:sz w:val="28"/>
                <w:szCs w:val="28"/>
              </w:rPr>
              <w:t>476333,30</w:t>
            </w:r>
          </w:p>
        </w:tc>
        <w:tc>
          <w:tcPr>
            <w:tcW w:w="1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412070" w14:textId="77777777" w:rsidR="001D6B9D" w:rsidRPr="001D6B9D" w:rsidRDefault="001D6B9D" w:rsidP="001D6B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6B9D">
              <w:rPr>
                <w:rFonts w:ascii="Times New Roman" w:eastAsia="Calibri" w:hAnsi="Times New Roman" w:cs="Times New Roman"/>
                <w:sz w:val="28"/>
                <w:szCs w:val="28"/>
              </w:rPr>
              <w:t>4215344,72</w:t>
            </w:r>
          </w:p>
        </w:tc>
      </w:tr>
    </w:tbl>
    <w:p w14:paraId="430A9EEA" w14:textId="77777777" w:rsidR="001D6B9D" w:rsidRPr="001D6B9D" w:rsidRDefault="001D6B9D" w:rsidP="001D6B9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  <w:sectPr w:rsidR="001D6B9D" w:rsidRPr="001D6B9D">
          <w:type w:val="continuous"/>
          <w:pgSz w:w="11906" w:h="16838"/>
          <w:pgMar w:top="1134" w:right="567" w:bottom="1134" w:left="1418" w:header="709" w:footer="423" w:gutter="0"/>
          <w:cols w:num="2" w:space="708"/>
        </w:sectPr>
      </w:pPr>
    </w:p>
    <w:p w14:paraId="097F5A71" w14:textId="77777777" w:rsidR="001D6B9D" w:rsidRPr="001D6B9D" w:rsidRDefault="001D6B9D" w:rsidP="001D6B9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  <w:sectPr w:rsidR="001D6B9D" w:rsidRPr="001D6B9D">
          <w:type w:val="continuous"/>
          <w:pgSz w:w="11906" w:h="16838"/>
          <w:pgMar w:top="1134" w:right="567" w:bottom="1134" w:left="1418" w:header="709" w:footer="423" w:gutter="0"/>
          <w:cols w:space="720"/>
        </w:sectPr>
      </w:pPr>
    </w:p>
    <w:p w14:paraId="75BD55F2" w14:textId="1A660697" w:rsidR="001D6B9D" w:rsidRPr="001D6B9D" w:rsidRDefault="001D6B9D" w:rsidP="001D6B9D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4"/>
          <w:lang w:eastAsia="x-none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x-none"/>
        </w:rPr>
        <w:lastRenderedPageBreak/>
        <w:t>2</w:t>
      </w:r>
      <w:r w:rsidRPr="001D6B9D">
        <w:rPr>
          <w:rFonts w:ascii="Times New Roman" w:eastAsia="Times New Roman" w:hAnsi="Times New Roman" w:cs="Times New Roman"/>
          <w:b/>
          <w:bCs/>
          <w:sz w:val="28"/>
          <w:szCs w:val="24"/>
          <w:lang w:val="x-none" w:eastAsia="x-none"/>
        </w:rPr>
        <w:t>. </w:t>
      </w:r>
      <w:r w:rsidRPr="001D6B9D">
        <w:rPr>
          <w:rFonts w:ascii="Times New Roman" w:eastAsia="Times New Roman" w:hAnsi="Times New Roman" w:cs="Times New Roman"/>
          <w:b/>
          <w:bCs/>
          <w:sz w:val="28"/>
          <w:szCs w:val="24"/>
          <w:lang w:eastAsia="x-none"/>
        </w:rPr>
        <w:t>Перечень</w:t>
      </w:r>
      <w:r w:rsidRPr="001D6B9D">
        <w:rPr>
          <w:rFonts w:ascii="Times New Roman" w:eastAsia="Times New Roman" w:hAnsi="Times New Roman" w:cs="Times New Roman"/>
          <w:b/>
          <w:bCs/>
          <w:sz w:val="28"/>
          <w:szCs w:val="24"/>
          <w:lang w:val="x-none" w:eastAsia="x-none"/>
        </w:rPr>
        <w:t xml:space="preserve"> и сведения о площади образуемых земельных участков, в том числе возможные способы их образования</w:t>
      </w:r>
      <w:r w:rsidRPr="001D6B9D">
        <w:rPr>
          <w:rFonts w:ascii="Times New Roman" w:eastAsia="Times New Roman" w:hAnsi="Times New Roman" w:cs="Times New Roman"/>
          <w:b/>
          <w:bCs/>
          <w:sz w:val="28"/>
          <w:szCs w:val="24"/>
          <w:lang w:eastAsia="x-none"/>
        </w:rPr>
        <w:t xml:space="preserve">, а так же </w:t>
      </w:r>
      <w:r w:rsidRPr="001D6B9D">
        <w:rPr>
          <w:rFonts w:ascii="Times New Roman" w:eastAsia="Times New Roman" w:hAnsi="Times New Roman" w:cs="Times New Roman"/>
          <w:b/>
          <w:bCs/>
          <w:sz w:val="28"/>
          <w:szCs w:val="24"/>
          <w:lang w:val="x-none" w:eastAsia="x-none"/>
        </w:rPr>
        <w:t>вид</w:t>
      </w:r>
      <w:r w:rsidRPr="001D6B9D">
        <w:rPr>
          <w:rFonts w:ascii="Times New Roman" w:eastAsia="Times New Roman" w:hAnsi="Times New Roman" w:cs="Times New Roman"/>
          <w:b/>
          <w:bCs/>
          <w:sz w:val="28"/>
          <w:szCs w:val="24"/>
          <w:lang w:eastAsia="x-none"/>
        </w:rPr>
        <w:t>ах</w:t>
      </w:r>
      <w:r w:rsidRPr="001D6B9D">
        <w:rPr>
          <w:rFonts w:ascii="Times New Roman" w:eastAsia="Times New Roman" w:hAnsi="Times New Roman" w:cs="Times New Roman"/>
          <w:b/>
          <w:bCs/>
          <w:sz w:val="28"/>
          <w:szCs w:val="24"/>
          <w:lang w:val="x-none" w:eastAsia="x-none"/>
        </w:rPr>
        <w:t xml:space="preserve"> разрешенного использования образуемых земельных участков</w:t>
      </w:r>
    </w:p>
    <w:p w14:paraId="7B972E41" w14:textId="16EE6EAE" w:rsidR="001D6B9D" w:rsidRPr="001D6B9D" w:rsidRDefault="001D6B9D" w:rsidP="001D6B9D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1D6B9D">
        <w:rPr>
          <w:rFonts w:ascii="Times New Roman" w:eastAsia="Calibri" w:hAnsi="Times New Roman" w:cs="Times New Roman"/>
          <w:sz w:val="28"/>
          <w:szCs w:val="28"/>
        </w:rPr>
        <w:t xml:space="preserve">Таблица № </w:t>
      </w:r>
      <w:r>
        <w:rPr>
          <w:rFonts w:ascii="Times New Roman" w:eastAsia="Calibri" w:hAnsi="Times New Roman" w:cs="Times New Roman"/>
          <w:sz w:val="28"/>
          <w:szCs w:val="28"/>
        </w:rPr>
        <w:t>2</w:t>
      </w:r>
      <w:r w:rsidRPr="001D6B9D">
        <w:rPr>
          <w:rFonts w:ascii="Times New Roman" w:eastAsia="Calibri" w:hAnsi="Times New Roman" w:cs="Times New Roman"/>
          <w:sz w:val="28"/>
          <w:szCs w:val="28"/>
        </w:rPr>
        <w:t>-1</w:t>
      </w:r>
    </w:p>
    <w:p w14:paraId="71D671DD" w14:textId="77777777" w:rsidR="001D6B9D" w:rsidRPr="001D6B9D" w:rsidRDefault="001D6B9D" w:rsidP="001D6B9D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1D6B9D">
        <w:rPr>
          <w:rFonts w:ascii="Times New Roman" w:eastAsia="Calibri" w:hAnsi="Times New Roman" w:cs="Times New Roman"/>
          <w:sz w:val="28"/>
          <w:szCs w:val="28"/>
        </w:rPr>
        <w:t>СВЕДЕНИЯ</w:t>
      </w:r>
    </w:p>
    <w:p w14:paraId="4ADB2E09" w14:textId="77777777" w:rsidR="001D6B9D" w:rsidRPr="001D6B9D" w:rsidRDefault="001D6B9D" w:rsidP="001D6B9D">
      <w:pPr>
        <w:spacing w:after="12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1D6B9D">
        <w:rPr>
          <w:rFonts w:ascii="Times New Roman" w:eastAsia="Calibri" w:hAnsi="Times New Roman" w:cs="Times New Roman"/>
          <w:sz w:val="28"/>
          <w:szCs w:val="28"/>
        </w:rPr>
        <w:t>об образуемых и изменяемых земельных участках на кадастровом плане территории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40"/>
        <w:gridCol w:w="4154"/>
        <w:gridCol w:w="1725"/>
        <w:gridCol w:w="8143"/>
      </w:tblGrid>
      <w:tr w:rsidR="001D6B9D" w:rsidRPr="001D6B9D" w14:paraId="51EF0980" w14:textId="77777777" w:rsidTr="00032F15">
        <w:trPr>
          <w:trHeight w:val="1539"/>
          <w:tblHeader/>
          <w:jc w:val="center"/>
        </w:trPr>
        <w:tc>
          <w:tcPr>
            <w:tcW w:w="6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81E7C2" w14:textId="77777777" w:rsidR="001D6B9D" w:rsidRPr="001D6B9D" w:rsidRDefault="001D6B9D" w:rsidP="001D6B9D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x-none"/>
              </w:rPr>
            </w:pPr>
            <w:r w:rsidRPr="001D6B9D">
              <w:rPr>
                <w:rFonts w:ascii="Times New Roman" w:eastAsia="Calibri" w:hAnsi="Times New Roman" w:cs="Times New Roman"/>
                <w:sz w:val="28"/>
                <w:szCs w:val="28"/>
                <w:lang w:val="x-none" w:eastAsia="x-none"/>
              </w:rPr>
              <w:t>Учетный номер</w:t>
            </w:r>
          </w:p>
          <w:p w14:paraId="73A4EB2B" w14:textId="77777777" w:rsidR="001D6B9D" w:rsidRPr="001D6B9D" w:rsidRDefault="001D6B9D" w:rsidP="001D6B9D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x-none" w:eastAsia="x-none"/>
              </w:rPr>
            </w:pPr>
            <w:r w:rsidRPr="001D6B9D">
              <w:rPr>
                <w:rFonts w:ascii="Times New Roman" w:eastAsia="Calibri" w:hAnsi="Times New Roman" w:cs="Times New Roman"/>
                <w:sz w:val="28"/>
                <w:szCs w:val="28"/>
                <w:lang w:val="x-none" w:eastAsia="x-none"/>
              </w:rPr>
              <w:t>земельного участка на чертеже</w:t>
            </w:r>
          </w:p>
        </w:tc>
        <w:tc>
          <w:tcPr>
            <w:tcW w:w="12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DECDD4" w14:textId="77777777" w:rsidR="001D6B9D" w:rsidRPr="001D6B9D" w:rsidRDefault="001D6B9D" w:rsidP="001D6B9D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x-none" w:eastAsia="x-none"/>
              </w:rPr>
            </w:pPr>
            <w:r w:rsidRPr="001D6B9D">
              <w:rPr>
                <w:rFonts w:ascii="Times New Roman" w:eastAsia="Calibri" w:hAnsi="Times New Roman" w:cs="Times New Roman"/>
                <w:sz w:val="28"/>
                <w:szCs w:val="28"/>
                <w:lang w:val="x-none" w:eastAsia="x-none"/>
              </w:rPr>
              <w:t>Вид разрешенного использования образуемых земельных участков в соответствии с проектом планировки территории</w:t>
            </w:r>
          </w:p>
        </w:tc>
        <w:tc>
          <w:tcPr>
            <w:tcW w:w="5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8B0593" w14:textId="77777777" w:rsidR="001D6B9D" w:rsidRPr="001D6B9D" w:rsidRDefault="001D6B9D" w:rsidP="001D6B9D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x-none"/>
              </w:rPr>
            </w:pPr>
            <w:r w:rsidRPr="001D6B9D">
              <w:rPr>
                <w:rFonts w:ascii="Times New Roman" w:eastAsia="Calibri" w:hAnsi="Times New Roman" w:cs="Times New Roman"/>
                <w:sz w:val="28"/>
                <w:szCs w:val="28"/>
                <w:lang w:val="x-none" w:eastAsia="x-none"/>
              </w:rPr>
              <w:t xml:space="preserve">Площадь земельного участка, </w:t>
            </w:r>
            <w:proofErr w:type="spellStart"/>
            <w:r w:rsidRPr="001D6B9D">
              <w:rPr>
                <w:rFonts w:ascii="Times New Roman" w:eastAsia="Calibri" w:hAnsi="Times New Roman" w:cs="Times New Roman"/>
                <w:sz w:val="28"/>
                <w:szCs w:val="28"/>
                <w:lang w:eastAsia="x-none"/>
              </w:rPr>
              <w:t>кв.м</w:t>
            </w:r>
            <w:proofErr w:type="spellEnd"/>
          </w:p>
        </w:tc>
        <w:tc>
          <w:tcPr>
            <w:tcW w:w="25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619DCA" w14:textId="77777777" w:rsidR="001D6B9D" w:rsidRPr="001D6B9D" w:rsidRDefault="001D6B9D" w:rsidP="001D6B9D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x-none"/>
              </w:rPr>
            </w:pPr>
            <w:r w:rsidRPr="001D6B9D">
              <w:rPr>
                <w:rFonts w:ascii="Times New Roman" w:eastAsia="Calibri" w:hAnsi="Times New Roman" w:cs="Times New Roman"/>
                <w:sz w:val="28"/>
                <w:szCs w:val="28"/>
                <w:lang w:eastAsia="x-none"/>
              </w:rPr>
              <w:t>Возможный способ образования земельного участка</w:t>
            </w:r>
          </w:p>
        </w:tc>
      </w:tr>
      <w:tr w:rsidR="001D6B9D" w:rsidRPr="001D6B9D" w14:paraId="3544E622" w14:textId="77777777" w:rsidTr="001D6B9D">
        <w:trPr>
          <w:trHeight w:val="918"/>
          <w:jc w:val="center"/>
        </w:trPr>
        <w:tc>
          <w:tcPr>
            <w:tcW w:w="6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A4C5967" w14:textId="77777777" w:rsidR="001D6B9D" w:rsidRPr="001D6B9D" w:rsidRDefault="001D6B9D" w:rsidP="001D6B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 w:eastAsia="x-none"/>
              </w:rPr>
            </w:pPr>
            <w:r w:rsidRPr="001D6B9D">
              <w:rPr>
                <w:rFonts w:ascii="Times New Roman" w:eastAsia="Calibri" w:hAnsi="Times New Roman" w:cs="Times New Roman"/>
                <w:sz w:val="28"/>
                <w:szCs w:val="28"/>
                <w:lang w:eastAsia="x-none"/>
              </w:rPr>
              <w:t xml:space="preserve">ЗУ </w:t>
            </w:r>
            <w:r w:rsidRPr="001D6B9D">
              <w:rPr>
                <w:rFonts w:ascii="Times New Roman" w:eastAsia="Calibri" w:hAnsi="Times New Roman" w:cs="Times New Roman"/>
                <w:sz w:val="28"/>
                <w:szCs w:val="28"/>
                <w:lang w:val="en-US" w:eastAsia="x-none"/>
              </w:rPr>
              <w:t>1</w:t>
            </w:r>
          </w:p>
        </w:tc>
        <w:tc>
          <w:tcPr>
            <w:tcW w:w="12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0E9F75" w14:textId="77777777" w:rsidR="001D6B9D" w:rsidRPr="001D6B9D" w:rsidRDefault="001D6B9D" w:rsidP="001D6B9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6B9D">
              <w:rPr>
                <w:rFonts w:ascii="Times New Roman" w:eastAsia="Calibri" w:hAnsi="Times New Roman" w:cs="Times New Roman"/>
                <w:sz w:val="28"/>
                <w:szCs w:val="28"/>
              </w:rPr>
              <w:t>Коммунальное обслуживание (3.1)</w:t>
            </w:r>
          </w:p>
        </w:tc>
        <w:tc>
          <w:tcPr>
            <w:tcW w:w="5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2081994" w14:textId="77777777" w:rsidR="001D6B9D" w:rsidRPr="001D6B9D" w:rsidRDefault="001D6B9D" w:rsidP="001D6B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 w:eastAsia="x-none"/>
              </w:rPr>
            </w:pPr>
            <w:r w:rsidRPr="001D6B9D">
              <w:rPr>
                <w:rFonts w:ascii="Times New Roman" w:eastAsia="Calibri" w:hAnsi="Times New Roman" w:cs="Times New Roman"/>
                <w:sz w:val="28"/>
                <w:szCs w:val="28"/>
                <w:lang w:eastAsia="x-none"/>
              </w:rPr>
              <w:t>211</w:t>
            </w:r>
          </w:p>
        </w:tc>
        <w:tc>
          <w:tcPr>
            <w:tcW w:w="25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CA26F3" w14:textId="77777777" w:rsidR="001D6B9D" w:rsidRPr="001D6B9D" w:rsidRDefault="001D6B9D" w:rsidP="001D6B9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highlight w:val="green"/>
                <w:lang w:eastAsia="x-none"/>
              </w:rPr>
            </w:pPr>
            <w:r w:rsidRPr="001D6B9D">
              <w:rPr>
                <w:rFonts w:ascii="Times New Roman" w:eastAsia="Calibri" w:hAnsi="Times New Roman" w:cs="Times New Roman"/>
                <w:sz w:val="28"/>
                <w:szCs w:val="28"/>
              </w:rPr>
              <w:t>Перераспределение земельных участков с кадастровыми номерами 54:19:164901:1421, 54:19:164901:1427</w:t>
            </w:r>
          </w:p>
        </w:tc>
      </w:tr>
      <w:tr w:rsidR="001D6B9D" w:rsidRPr="001D6B9D" w14:paraId="538458B2" w14:textId="77777777" w:rsidTr="001D6B9D">
        <w:trPr>
          <w:trHeight w:val="367"/>
          <w:jc w:val="center"/>
        </w:trPr>
        <w:tc>
          <w:tcPr>
            <w:tcW w:w="6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3D867C" w14:textId="77777777" w:rsidR="001D6B9D" w:rsidRPr="001D6B9D" w:rsidRDefault="001D6B9D" w:rsidP="001D6B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highlight w:val="green"/>
                <w:lang w:eastAsia="x-none"/>
              </w:rPr>
            </w:pPr>
            <w:r w:rsidRPr="001D6B9D">
              <w:rPr>
                <w:rFonts w:ascii="Times New Roman" w:eastAsia="Calibri" w:hAnsi="Times New Roman" w:cs="Times New Roman"/>
                <w:sz w:val="28"/>
                <w:szCs w:val="28"/>
                <w:lang w:eastAsia="x-none"/>
              </w:rPr>
              <w:t>ЗУ 2</w:t>
            </w:r>
          </w:p>
        </w:tc>
        <w:tc>
          <w:tcPr>
            <w:tcW w:w="12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65D1E9B" w14:textId="77777777" w:rsidR="001D6B9D" w:rsidRPr="001D6B9D" w:rsidRDefault="001D6B9D" w:rsidP="001D6B9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highlight w:val="green"/>
              </w:rPr>
            </w:pPr>
            <w:r w:rsidRPr="001D6B9D">
              <w:rPr>
                <w:rFonts w:ascii="Times New Roman" w:eastAsia="Calibri" w:hAnsi="Times New Roman" w:cs="Times New Roman"/>
                <w:sz w:val="28"/>
                <w:szCs w:val="28"/>
              </w:rPr>
              <w:t>Малоэтажная многоквартирная жилая застройка (2.1.1)</w:t>
            </w:r>
          </w:p>
        </w:tc>
        <w:tc>
          <w:tcPr>
            <w:tcW w:w="5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6C1F2A" w14:textId="77777777" w:rsidR="001D6B9D" w:rsidRPr="001D6B9D" w:rsidRDefault="001D6B9D" w:rsidP="001D6B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x-none"/>
              </w:rPr>
            </w:pPr>
            <w:r w:rsidRPr="001D6B9D">
              <w:rPr>
                <w:rFonts w:ascii="Times New Roman" w:eastAsia="Calibri" w:hAnsi="Times New Roman" w:cs="Times New Roman"/>
                <w:sz w:val="28"/>
                <w:szCs w:val="28"/>
                <w:lang w:eastAsia="x-none"/>
              </w:rPr>
              <w:t>7216</w:t>
            </w:r>
          </w:p>
        </w:tc>
        <w:tc>
          <w:tcPr>
            <w:tcW w:w="25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F45597" w14:textId="77777777" w:rsidR="001D6B9D" w:rsidRPr="001D6B9D" w:rsidRDefault="001D6B9D" w:rsidP="001D6B9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highlight w:val="green"/>
              </w:rPr>
            </w:pPr>
            <w:r w:rsidRPr="001D6B9D">
              <w:rPr>
                <w:rFonts w:ascii="Times New Roman" w:eastAsia="Calibri" w:hAnsi="Times New Roman" w:cs="Times New Roman"/>
                <w:sz w:val="28"/>
                <w:szCs w:val="28"/>
              </w:rPr>
              <w:t>Перераспределение земельных участков с кадастровыми номерами 54:19:164901:1421, 54:19:164901:1427</w:t>
            </w:r>
          </w:p>
        </w:tc>
      </w:tr>
    </w:tbl>
    <w:p w14:paraId="174B9283" w14:textId="77777777" w:rsidR="001D6B9D" w:rsidRPr="001D6B9D" w:rsidRDefault="001D6B9D" w:rsidP="001D6B9D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D6B9D">
        <w:rPr>
          <w:rFonts w:ascii="Times New Roman" w:eastAsia="Calibri" w:hAnsi="Times New Roman" w:cs="Times New Roman"/>
          <w:sz w:val="28"/>
          <w:szCs w:val="28"/>
        </w:rPr>
        <w:t>Образуемые земельные участки, которые после образования будут относиться к территориям общего пользования или имуществу общего пользования отсутствуют.</w:t>
      </w:r>
    </w:p>
    <w:p w14:paraId="49406A01" w14:textId="77777777" w:rsidR="001D6B9D" w:rsidRPr="001D6B9D" w:rsidRDefault="001D6B9D" w:rsidP="001D6B9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D6B9D">
        <w:rPr>
          <w:rFonts w:ascii="Times New Roman" w:eastAsia="Calibri" w:hAnsi="Times New Roman" w:cs="Times New Roman"/>
          <w:sz w:val="28"/>
          <w:szCs w:val="28"/>
        </w:rPr>
        <w:t>Образуемые земельные участки, в отношении которых предполагаются резервирование и (или) изъятие для государственных или муниципальных нужд отсутствуют.</w:t>
      </w:r>
    </w:p>
    <w:p w14:paraId="472F8DF7" w14:textId="77777777" w:rsidR="001D6B9D" w:rsidRPr="001D6B9D" w:rsidRDefault="001D6B9D" w:rsidP="001D6B9D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0"/>
          <w:szCs w:val="20"/>
          <w:lang w:eastAsia="x-none"/>
        </w:rPr>
        <w:sectPr w:rsidR="001D6B9D" w:rsidRPr="001D6B9D">
          <w:pgSz w:w="16838" w:h="11906" w:orient="landscape"/>
          <w:pgMar w:top="1418" w:right="425" w:bottom="567" w:left="567" w:header="709" w:footer="425" w:gutter="0"/>
          <w:cols w:space="720"/>
        </w:sectPr>
      </w:pPr>
    </w:p>
    <w:p w14:paraId="06662243" w14:textId="0A30EC85" w:rsidR="001D6B9D" w:rsidRPr="001D6B9D" w:rsidRDefault="001D6B9D" w:rsidP="001D6B9D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4"/>
          <w:lang w:eastAsia="x-none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x-none"/>
        </w:rPr>
        <w:lastRenderedPageBreak/>
        <w:t>3</w:t>
      </w:r>
      <w:r w:rsidRPr="001D6B9D">
        <w:rPr>
          <w:rFonts w:ascii="Times New Roman" w:eastAsia="Times New Roman" w:hAnsi="Times New Roman" w:cs="Times New Roman"/>
          <w:b/>
          <w:bCs/>
          <w:sz w:val="28"/>
          <w:szCs w:val="24"/>
          <w:lang w:val="x-none" w:eastAsia="x-none"/>
        </w:rPr>
        <w:t>. Сведения о границах образуемых земельных</w:t>
      </w:r>
      <w:r w:rsidRPr="001D6B9D">
        <w:rPr>
          <w:rFonts w:ascii="Times New Roman" w:eastAsia="Times New Roman" w:hAnsi="Times New Roman" w:cs="Times New Roman"/>
          <w:b/>
          <w:bCs/>
          <w:sz w:val="28"/>
          <w:szCs w:val="24"/>
          <w:lang w:eastAsia="x-none"/>
        </w:rPr>
        <w:t xml:space="preserve"> участков.</w:t>
      </w:r>
    </w:p>
    <w:p w14:paraId="1C5788EB" w14:textId="77777777" w:rsidR="00655B28" w:rsidRDefault="00655B28" w:rsidP="001D6B9D">
      <w:pPr>
        <w:widowControl w:val="0"/>
        <w:autoSpaceDE w:val="0"/>
        <w:autoSpaceDN w:val="0"/>
        <w:adjustRightInd w:val="0"/>
        <w:spacing w:before="120"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173D1C8A" w14:textId="4DF56C73" w:rsidR="001D6B9D" w:rsidRPr="001D6B9D" w:rsidRDefault="001D6B9D" w:rsidP="001D6B9D">
      <w:pPr>
        <w:widowControl w:val="0"/>
        <w:autoSpaceDE w:val="0"/>
        <w:autoSpaceDN w:val="0"/>
        <w:adjustRightInd w:val="0"/>
        <w:spacing w:before="120"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1D6B9D">
        <w:rPr>
          <w:rFonts w:ascii="Times New Roman" w:eastAsia="Times New Roman" w:hAnsi="Times New Roman" w:cs="Times New Roman"/>
          <w:sz w:val="28"/>
          <w:szCs w:val="28"/>
          <w:lang w:val="x-none"/>
        </w:rPr>
        <w:t xml:space="preserve">Схема № </w:t>
      </w:r>
      <w:r w:rsidR="002649BA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1D6B9D">
        <w:rPr>
          <w:rFonts w:ascii="Times New Roman" w:eastAsia="Times New Roman" w:hAnsi="Times New Roman" w:cs="Times New Roman"/>
          <w:sz w:val="28"/>
          <w:szCs w:val="28"/>
          <w:lang w:val="en-US"/>
        </w:rPr>
        <w:t>-1</w:t>
      </w:r>
    </w:p>
    <w:p w14:paraId="1E7C9674" w14:textId="77777777" w:rsidR="001D6B9D" w:rsidRPr="001D6B9D" w:rsidRDefault="001D6B9D" w:rsidP="001D6B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val="en-US" w:eastAsia="x-none"/>
        </w:rPr>
      </w:pPr>
      <w:r w:rsidRPr="001D6B9D"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  <w:drawing>
          <wp:inline distT="0" distB="0" distL="0" distR="0" wp14:anchorId="1879689F" wp14:editId="04AF65F2">
            <wp:extent cx="5937885" cy="3966210"/>
            <wp:effectExtent l="0" t="0" r="5715" b="0"/>
            <wp:docPr id="6" name="Рисунок 6" descr="Untit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Untitled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96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A49C16" w14:textId="696F6B9B" w:rsidR="001D6B9D" w:rsidRPr="00615871" w:rsidRDefault="001D6B9D" w:rsidP="001D6B9D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proofErr w:type="spellStart"/>
      <w:r w:rsidRPr="001D6B9D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Таб</w:t>
      </w:r>
      <w:r w:rsidRPr="001D6B9D">
        <w:rPr>
          <w:rFonts w:ascii="Times New Roman" w:eastAsia="Times New Roman" w:hAnsi="Times New Roman" w:cs="Times New Roman"/>
          <w:sz w:val="28"/>
          <w:szCs w:val="28"/>
          <w:lang w:eastAsia="x-none"/>
        </w:rPr>
        <w:t>ли</w:t>
      </w:r>
      <w:r w:rsidRPr="001D6B9D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ца</w:t>
      </w:r>
      <w:proofErr w:type="spellEnd"/>
      <w:r w:rsidRPr="001D6B9D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№ </w:t>
      </w:r>
      <w:r w:rsidR="002649BA">
        <w:rPr>
          <w:rFonts w:ascii="Times New Roman" w:eastAsia="Times New Roman" w:hAnsi="Times New Roman" w:cs="Times New Roman"/>
          <w:sz w:val="28"/>
          <w:szCs w:val="28"/>
          <w:lang w:eastAsia="x-none"/>
        </w:rPr>
        <w:t>3</w:t>
      </w:r>
      <w:r w:rsidRPr="001D6B9D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-1</w:t>
      </w:r>
    </w:p>
    <w:p w14:paraId="4204B775" w14:textId="77777777" w:rsidR="001D6B9D" w:rsidRPr="001D6B9D" w:rsidRDefault="001D6B9D" w:rsidP="001D6B9D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1D6B9D">
        <w:rPr>
          <w:rFonts w:ascii="Times New Roman" w:eastAsia="Calibri" w:hAnsi="Times New Roman" w:cs="Times New Roman"/>
          <w:sz w:val="28"/>
          <w:szCs w:val="28"/>
        </w:rPr>
        <w:t>Каталог координат поворотных точек образуемых земельных участков</w:t>
      </w:r>
    </w:p>
    <w:p w14:paraId="49FED793" w14:textId="77777777" w:rsidR="001D6B9D" w:rsidRPr="001D6B9D" w:rsidRDefault="001D6B9D" w:rsidP="001D6B9D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1D6B9D">
        <w:rPr>
          <w:rFonts w:ascii="Times New Roman" w:eastAsia="Calibri" w:hAnsi="Times New Roman" w:cs="Times New Roman"/>
          <w:sz w:val="28"/>
          <w:szCs w:val="28"/>
        </w:rPr>
        <w:t>(Местная система координат Новосибирской области)</w:t>
      </w:r>
    </w:p>
    <w:p w14:paraId="50A0F499" w14:textId="77777777" w:rsidR="001D6B9D" w:rsidRPr="001D6B9D" w:rsidRDefault="001D6B9D" w:rsidP="001D6B9D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49D47563" w14:textId="77777777" w:rsidR="001D6B9D" w:rsidRPr="001D6B9D" w:rsidRDefault="001D6B9D" w:rsidP="001D6B9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x-none" w:eastAsia="ru-RU"/>
        </w:rPr>
        <w:sectPr w:rsidR="001D6B9D" w:rsidRPr="001D6B9D">
          <w:pgSz w:w="11906" w:h="16838"/>
          <w:pgMar w:top="1134" w:right="567" w:bottom="1134" w:left="1418" w:header="709" w:footer="425" w:gutter="0"/>
          <w:cols w:space="720"/>
        </w:sectPr>
      </w:pPr>
    </w:p>
    <w:tbl>
      <w:tblPr>
        <w:tblW w:w="3967" w:type="dxa"/>
        <w:tblInd w:w="10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7"/>
        <w:gridCol w:w="1520"/>
        <w:gridCol w:w="1520"/>
      </w:tblGrid>
      <w:tr w:rsidR="001D6B9D" w:rsidRPr="001D6B9D" w14:paraId="130E19B1" w14:textId="77777777" w:rsidTr="001D6B9D">
        <w:trPr>
          <w:trHeight w:val="624"/>
          <w:tblHeader/>
        </w:trPr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A82EB4" w14:textId="77777777" w:rsidR="001D6B9D" w:rsidRPr="001D6B9D" w:rsidRDefault="001D6B9D" w:rsidP="001D6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D6B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x-none" w:eastAsia="ru-RU"/>
              </w:rPr>
              <w:t>Номер точки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14A421" w14:textId="77777777" w:rsidR="001D6B9D" w:rsidRPr="001D6B9D" w:rsidRDefault="001D6B9D" w:rsidP="001D6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D6B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x-none" w:eastAsia="ru-RU"/>
              </w:rPr>
              <w:t>Координата Х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E95FD5" w14:textId="77777777" w:rsidR="001D6B9D" w:rsidRPr="001D6B9D" w:rsidRDefault="001D6B9D" w:rsidP="001D6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D6B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x-none" w:eastAsia="ru-RU"/>
              </w:rPr>
              <w:t>Координата Y</w:t>
            </w:r>
          </w:p>
        </w:tc>
      </w:tr>
      <w:tr w:rsidR="001D6B9D" w:rsidRPr="001D6B9D" w14:paraId="3CE15C45" w14:textId="77777777" w:rsidTr="001D6B9D">
        <w:trPr>
          <w:trHeight w:val="288"/>
        </w:trPr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FC4E54" w14:textId="77777777" w:rsidR="001D6B9D" w:rsidRPr="001D6B9D" w:rsidRDefault="001D6B9D" w:rsidP="001D6B9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x-none" w:eastAsia="ru-RU"/>
              </w:rPr>
            </w:pPr>
            <w:r w:rsidRPr="001D6B9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x-none" w:eastAsia="ru-RU"/>
              </w:rPr>
              <w:t>ЗУ 1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55BABD" w14:textId="77777777" w:rsidR="001D6B9D" w:rsidRPr="001D6B9D" w:rsidRDefault="001D6B9D" w:rsidP="001D6B9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E9D6C8" w14:textId="77777777" w:rsidR="001D6B9D" w:rsidRPr="001D6B9D" w:rsidRDefault="001D6B9D" w:rsidP="001D6B9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D6B9D" w:rsidRPr="001D6B9D" w14:paraId="4113FF31" w14:textId="77777777" w:rsidTr="001D6B9D">
        <w:trPr>
          <w:trHeight w:val="288"/>
        </w:trPr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9DA3F3" w14:textId="77777777" w:rsidR="001D6B9D" w:rsidRPr="001D6B9D" w:rsidRDefault="001D6B9D" w:rsidP="001D6B9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x-none" w:eastAsia="ru-RU"/>
              </w:rPr>
            </w:pPr>
            <w:r w:rsidRPr="001D6B9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x-none" w:eastAsia="ru-RU"/>
              </w:rPr>
              <w:t>1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A775CC" w14:textId="77777777" w:rsidR="001D6B9D" w:rsidRPr="001D6B9D" w:rsidRDefault="001D6B9D" w:rsidP="001D6B9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x-none" w:eastAsia="ru-RU"/>
              </w:rPr>
            </w:pPr>
            <w:r w:rsidRPr="001D6B9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x-none" w:eastAsia="ru-RU"/>
              </w:rPr>
              <w:t>476352,917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5EE8C0" w14:textId="77777777" w:rsidR="001D6B9D" w:rsidRPr="001D6B9D" w:rsidRDefault="001D6B9D" w:rsidP="001D6B9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x-none" w:eastAsia="ru-RU"/>
              </w:rPr>
            </w:pPr>
            <w:r w:rsidRPr="001D6B9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x-none" w:eastAsia="ru-RU"/>
              </w:rPr>
              <w:t>4215347,794</w:t>
            </w:r>
          </w:p>
        </w:tc>
      </w:tr>
      <w:tr w:rsidR="001D6B9D" w:rsidRPr="001D6B9D" w14:paraId="520B2335" w14:textId="77777777" w:rsidTr="001D6B9D">
        <w:trPr>
          <w:trHeight w:val="288"/>
        </w:trPr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31D4CA" w14:textId="77777777" w:rsidR="001D6B9D" w:rsidRPr="001D6B9D" w:rsidRDefault="001D6B9D" w:rsidP="001D6B9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x-none" w:eastAsia="ru-RU"/>
              </w:rPr>
            </w:pPr>
            <w:r w:rsidRPr="001D6B9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x-none" w:eastAsia="ru-RU"/>
              </w:rPr>
              <w:t>2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BD28FF" w14:textId="77777777" w:rsidR="001D6B9D" w:rsidRPr="001D6B9D" w:rsidRDefault="001D6B9D" w:rsidP="001D6B9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x-none" w:eastAsia="ru-RU"/>
              </w:rPr>
            </w:pPr>
            <w:r w:rsidRPr="001D6B9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x-none" w:eastAsia="ru-RU"/>
              </w:rPr>
              <w:t>476358,557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DA696C" w14:textId="77777777" w:rsidR="001D6B9D" w:rsidRPr="001D6B9D" w:rsidRDefault="001D6B9D" w:rsidP="001D6B9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x-none" w:eastAsia="ru-RU"/>
              </w:rPr>
            </w:pPr>
            <w:r w:rsidRPr="001D6B9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x-none" w:eastAsia="ru-RU"/>
              </w:rPr>
              <w:t>4215364,206</w:t>
            </w:r>
          </w:p>
        </w:tc>
      </w:tr>
      <w:tr w:rsidR="001D6B9D" w:rsidRPr="001D6B9D" w14:paraId="6DC494B4" w14:textId="77777777" w:rsidTr="001D6B9D">
        <w:trPr>
          <w:trHeight w:val="288"/>
        </w:trPr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529354" w14:textId="77777777" w:rsidR="001D6B9D" w:rsidRPr="001D6B9D" w:rsidRDefault="001D6B9D" w:rsidP="001D6B9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x-none" w:eastAsia="ru-RU"/>
              </w:rPr>
            </w:pPr>
            <w:r w:rsidRPr="001D6B9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x-none" w:eastAsia="ru-RU"/>
              </w:rPr>
              <w:t>3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EAC6A5" w14:textId="77777777" w:rsidR="001D6B9D" w:rsidRPr="001D6B9D" w:rsidRDefault="001D6B9D" w:rsidP="001D6B9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x-none" w:eastAsia="ru-RU"/>
              </w:rPr>
            </w:pPr>
            <w:r w:rsidRPr="001D6B9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x-none" w:eastAsia="ru-RU"/>
              </w:rPr>
              <w:t>476346,947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D38C92" w14:textId="77777777" w:rsidR="001D6B9D" w:rsidRPr="001D6B9D" w:rsidRDefault="001D6B9D" w:rsidP="001D6B9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x-none" w:eastAsia="ru-RU"/>
              </w:rPr>
            </w:pPr>
            <w:r w:rsidRPr="001D6B9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x-none" w:eastAsia="ru-RU"/>
              </w:rPr>
              <w:t>4215368,187</w:t>
            </w:r>
          </w:p>
        </w:tc>
      </w:tr>
      <w:tr w:rsidR="001D6B9D" w:rsidRPr="001D6B9D" w14:paraId="69360794" w14:textId="77777777" w:rsidTr="001D6B9D">
        <w:trPr>
          <w:trHeight w:val="288"/>
        </w:trPr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89AB2A" w14:textId="77777777" w:rsidR="001D6B9D" w:rsidRPr="001D6B9D" w:rsidRDefault="001D6B9D" w:rsidP="001D6B9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x-none" w:eastAsia="ru-RU"/>
              </w:rPr>
            </w:pPr>
            <w:r w:rsidRPr="001D6B9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x-none" w:eastAsia="ru-RU"/>
              </w:rPr>
              <w:t>4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7821C8" w14:textId="77777777" w:rsidR="001D6B9D" w:rsidRPr="001D6B9D" w:rsidRDefault="001D6B9D" w:rsidP="001D6B9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x-none" w:eastAsia="ru-RU"/>
              </w:rPr>
            </w:pPr>
            <w:r w:rsidRPr="001D6B9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x-none" w:eastAsia="ru-RU"/>
              </w:rPr>
              <w:t>476341,773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B4BFFD" w14:textId="77777777" w:rsidR="001D6B9D" w:rsidRPr="001D6B9D" w:rsidRDefault="001D6B9D" w:rsidP="001D6B9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x-none" w:eastAsia="ru-RU"/>
              </w:rPr>
            </w:pPr>
            <w:r w:rsidRPr="001D6B9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x-none" w:eastAsia="ru-RU"/>
              </w:rPr>
              <w:t>4215353,153</w:t>
            </w:r>
          </w:p>
        </w:tc>
      </w:tr>
      <w:tr w:rsidR="001D6B9D" w:rsidRPr="001D6B9D" w14:paraId="41C337F2" w14:textId="77777777" w:rsidTr="001D6B9D">
        <w:trPr>
          <w:trHeight w:val="288"/>
        </w:trPr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CD9B38" w14:textId="77777777" w:rsidR="001D6B9D" w:rsidRPr="001D6B9D" w:rsidRDefault="001D6B9D" w:rsidP="001D6B9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x-none" w:eastAsia="ru-RU"/>
              </w:rPr>
            </w:pPr>
            <w:r w:rsidRPr="001D6B9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x-none" w:eastAsia="ru-RU"/>
              </w:rPr>
              <w:t>5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C8A71B" w14:textId="77777777" w:rsidR="001D6B9D" w:rsidRPr="001D6B9D" w:rsidRDefault="001D6B9D" w:rsidP="001D6B9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x-none" w:eastAsia="ru-RU"/>
              </w:rPr>
            </w:pPr>
            <w:r w:rsidRPr="001D6B9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x-none" w:eastAsia="ru-RU"/>
              </w:rPr>
              <w:t>476342,240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BFA900" w14:textId="77777777" w:rsidR="001D6B9D" w:rsidRPr="001D6B9D" w:rsidRDefault="001D6B9D" w:rsidP="001D6B9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x-none" w:eastAsia="ru-RU"/>
              </w:rPr>
            </w:pPr>
            <w:r w:rsidRPr="001D6B9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x-none" w:eastAsia="ru-RU"/>
              </w:rPr>
              <w:t>4215352,397</w:t>
            </w:r>
          </w:p>
        </w:tc>
      </w:tr>
      <w:tr w:rsidR="001D6B9D" w:rsidRPr="001D6B9D" w14:paraId="6B989725" w14:textId="77777777" w:rsidTr="001D6B9D">
        <w:trPr>
          <w:trHeight w:val="288"/>
        </w:trPr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461BAC" w14:textId="77777777" w:rsidR="001D6B9D" w:rsidRPr="001D6B9D" w:rsidRDefault="001D6B9D" w:rsidP="001D6B9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x-none" w:eastAsia="ru-RU"/>
              </w:rPr>
            </w:pPr>
            <w:r w:rsidRPr="001D6B9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x-none" w:eastAsia="ru-RU"/>
              </w:rPr>
              <w:t>6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A090BF" w14:textId="77777777" w:rsidR="001D6B9D" w:rsidRPr="001D6B9D" w:rsidRDefault="001D6B9D" w:rsidP="001D6B9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x-none" w:eastAsia="ru-RU"/>
              </w:rPr>
            </w:pPr>
            <w:r w:rsidRPr="001D6B9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x-none" w:eastAsia="ru-RU"/>
              </w:rPr>
              <w:t>476342,802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DD9B38" w14:textId="77777777" w:rsidR="001D6B9D" w:rsidRPr="001D6B9D" w:rsidRDefault="001D6B9D" w:rsidP="001D6B9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x-none" w:eastAsia="ru-RU"/>
              </w:rPr>
            </w:pPr>
            <w:r w:rsidRPr="001D6B9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x-none" w:eastAsia="ru-RU"/>
              </w:rPr>
              <w:t>4215351,725</w:t>
            </w:r>
          </w:p>
        </w:tc>
      </w:tr>
      <w:tr w:rsidR="001D6B9D" w:rsidRPr="001D6B9D" w14:paraId="5DE3C92F" w14:textId="77777777" w:rsidTr="001D6B9D">
        <w:trPr>
          <w:trHeight w:val="288"/>
        </w:trPr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EB648B" w14:textId="77777777" w:rsidR="001D6B9D" w:rsidRPr="001D6B9D" w:rsidRDefault="001D6B9D" w:rsidP="001D6B9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x-none" w:eastAsia="ru-RU"/>
              </w:rPr>
            </w:pPr>
            <w:r w:rsidRPr="001D6B9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x-none" w:eastAsia="ru-RU"/>
              </w:rPr>
              <w:t>7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7D1D4E" w14:textId="77777777" w:rsidR="001D6B9D" w:rsidRPr="001D6B9D" w:rsidRDefault="001D6B9D" w:rsidP="001D6B9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x-none" w:eastAsia="ru-RU"/>
              </w:rPr>
            </w:pPr>
            <w:r w:rsidRPr="001D6B9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x-none" w:eastAsia="ru-RU"/>
              </w:rPr>
              <w:t>476343,228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DA405B" w14:textId="77777777" w:rsidR="001D6B9D" w:rsidRPr="001D6B9D" w:rsidRDefault="001D6B9D" w:rsidP="001D6B9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x-none" w:eastAsia="ru-RU"/>
              </w:rPr>
            </w:pPr>
            <w:r w:rsidRPr="001D6B9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x-none" w:eastAsia="ru-RU"/>
              </w:rPr>
              <w:t>4215351,339</w:t>
            </w:r>
          </w:p>
        </w:tc>
      </w:tr>
      <w:tr w:rsidR="001D6B9D" w:rsidRPr="001D6B9D" w14:paraId="470C08FD" w14:textId="77777777" w:rsidTr="001D6B9D">
        <w:trPr>
          <w:trHeight w:val="288"/>
        </w:trPr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AA0005" w14:textId="77777777" w:rsidR="001D6B9D" w:rsidRPr="001D6B9D" w:rsidRDefault="001D6B9D" w:rsidP="001D6B9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x-none" w:eastAsia="ru-RU"/>
              </w:rPr>
            </w:pPr>
            <w:r w:rsidRPr="001D6B9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x-none" w:eastAsia="ru-RU"/>
              </w:rPr>
              <w:t>8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CF8187" w14:textId="77777777" w:rsidR="001D6B9D" w:rsidRPr="001D6B9D" w:rsidRDefault="001D6B9D" w:rsidP="001D6B9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x-none" w:eastAsia="ru-RU"/>
              </w:rPr>
            </w:pPr>
            <w:r w:rsidRPr="001D6B9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x-none" w:eastAsia="ru-RU"/>
              </w:rPr>
              <w:t>476343,804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A8FD59" w14:textId="77777777" w:rsidR="001D6B9D" w:rsidRPr="001D6B9D" w:rsidRDefault="001D6B9D" w:rsidP="001D6B9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x-none" w:eastAsia="ru-RU"/>
              </w:rPr>
            </w:pPr>
            <w:r w:rsidRPr="001D6B9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x-none" w:eastAsia="ru-RU"/>
              </w:rPr>
              <w:t>4215350,935</w:t>
            </w:r>
          </w:p>
        </w:tc>
      </w:tr>
      <w:tr w:rsidR="001D6B9D" w:rsidRPr="001D6B9D" w14:paraId="431FD7EB" w14:textId="77777777" w:rsidTr="001D6B9D">
        <w:trPr>
          <w:trHeight w:val="288"/>
        </w:trPr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C19A97" w14:textId="77777777" w:rsidR="001D6B9D" w:rsidRPr="001D6B9D" w:rsidRDefault="001D6B9D" w:rsidP="001D6B9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x-none" w:eastAsia="ru-RU"/>
              </w:rPr>
            </w:pPr>
            <w:r w:rsidRPr="001D6B9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x-none" w:eastAsia="ru-RU"/>
              </w:rPr>
              <w:t>ЗУ 2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54740A" w14:textId="77777777" w:rsidR="001D6B9D" w:rsidRPr="001D6B9D" w:rsidRDefault="001D6B9D" w:rsidP="001D6B9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F46DAA" w14:textId="77777777" w:rsidR="001D6B9D" w:rsidRPr="001D6B9D" w:rsidRDefault="001D6B9D" w:rsidP="001D6B9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D6B9D" w:rsidRPr="001D6B9D" w14:paraId="57CDD4C4" w14:textId="77777777" w:rsidTr="001D6B9D">
        <w:trPr>
          <w:trHeight w:val="288"/>
        </w:trPr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AB1EF3" w14:textId="77777777" w:rsidR="001D6B9D" w:rsidRPr="001D6B9D" w:rsidRDefault="001D6B9D" w:rsidP="001D6B9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x-none" w:eastAsia="ru-RU"/>
              </w:rPr>
            </w:pPr>
            <w:r w:rsidRPr="001D6B9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x-none" w:eastAsia="ru-RU"/>
              </w:rPr>
              <w:t>9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CF1C2E" w14:textId="77777777" w:rsidR="001D6B9D" w:rsidRPr="001D6B9D" w:rsidRDefault="001D6B9D" w:rsidP="001D6B9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x-none" w:eastAsia="ru-RU"/>
              </w:rPr>
            </w:pPr>
            <w:r w:rsidRPr="001D6B9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x-none" w:eastAsia="ru-RU"/>
              </w:rPr>
              <w:t>476353,905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78EAA0" w14:textId="77777777" w:rsidR="001D6B9D" w:rsidRPr="001D6B9D" w:rsidRDefault="001D6B9D" w:rsidP="001D6B9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x-none" w:eastAsia="ru-RU"/>
              </w:rPr>
            </w:pPr>
            <w:r w:rsidRPr="001D6B9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x-none" w:eastAsia="ru-RU"/>
              </w:rPr>
              <w:t>4215337,799</w:t>
            </w:r>
          </w:p>
        </w:tc>
      </w:tr>
      <w:tr w:rsidR="001D6B9D" w:rsidRPr="001D6B9D" w14:paraId="18C8E873" w14:textId="77777777" w:rsidTr="001D6B9D">
        <w:trPr>
          <w:trHeight w:val="288"/>
        </w:trPr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68387A" w14:textId="77777777" w:rsidR="001D6B9D" w:rsidRPr="001D6B9D" w:rsidRDefault="001D6B9D" w:rsidP="001D6B9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x-none" w:eastAsia="ru-RU"/>
              </w:rPr>
            </w:pPr>
            <w:r w:rsidRPr="001D6B9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x-none" w:eastAsia="ru-RU"/>
              </w:rPr>
              <w:t>10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4B488E" w14:textId="77777777" w:rsidR="001D6B9D" w:rsidRPr="001D6B9D" w:rsidRDefault="001D6B9D" w:rsidP="001D6B9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x-none" w:eastAsia="ru-RU"/>
              </w:rPr>
            </w:pPr>
            <w:r w:rsidRPr="001D6B9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x-none" w:eastAsia="ru-RU"/>
              </w:rPr>
              <w:t>476371,458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2B5E2F" w14:textId="77777777" w:rsidR="001D6B9D" w:rsidRPr="001D6B9D" w:rsidRDefault="001D6B9D" w:rsidP="001D6B9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x-none" w:eastAsia="ru-RU"/>
              </w:rPr>
            </w:pPr>
            <w:r w:rsidRPr="001D6B9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x-none" w:eastAsia="ru-RU"/>
              </w:rPr>
              <w:t>4215376,233</w:t>
            </w:r>
          </w:p>
        </w:tc>
      </w:tr>
      <w:tr w:rsidR="001D6B9D" w:rsidRPr="001D6B9D" w14:paraId="191A3FDF" w14:textId="77777777" w:rsidTr="001D6B9D">
        <w:trPr>
          <w:trHeight w:val="288"/>
        </w:trPr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8A402B" w14:textId="77777777" w:rsidR="001D6B9D" w:rsidRPr="001D6B9D" w:rsidRDefault="001D6B9D" w:rsidP="001D6B9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x-none" w:eastAsia="ru-RU"/>
              </w:rPr>
            </w:pPr>
            <w:r w:rsidRPr="001D6B9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x-none" w:eastAsia="ru-RU"/>
              </w:rPr>
              <w:t>11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CC9AE5" w14:textId="77777777" w:rsidR="001D6B9D" w:rsidRPr="001D6B9D" w:rsidRDefault="001D6B9D" w:rsidP="001D6B9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x-none" w:eastAsia="ru-RU"/>
              </w:rPr>
            </w:pPr>
            <w:r w:rsidRPr="001D6B9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x-none" w:eastAsia="ru-RU"/>
              </w:rPr>
              <w:t>476402,226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5F24F8" w14:textId="77777777" w:rsidR="001D6B9D" w:rsidRPr="001D6B9D" w:rsidRDefault="001D6B9D" w:rsidP="001D6B9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x-none" w:eastAsia="ru-RU"/>
              </w:rPr>
            </w:pPr>
            <w:r w:rsidRPr="001D6B9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x-none" w:eastAsia="ru-RU"/>
              </w:rPr>
              <w:t>4215426,510</w:t>
            </w:r>
          </w:p>
        </w:tc>
      </w:tr>
      <w:tr w:rsidR="001D6B9D" w:rsidRPr="001D6B9D" w14:paraId="48836991" w14:textId="77777777" w:rsidTr="001D6B9D">
        <w:trPr>
          <w:trHeight w:val="288"/>
        </w:trPr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111891" w14:textId="77777777" w:rsidR="001D6B9D" w:rsidRPr="001D6B9D" w:rsidRDefault="001D6B9D" w:rsidP="001D6B9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x-none" w:eastAsia="ru-RU"/>
              </w:rPr>
            </w:pPr>
            <w:r w:rsidRPr="001D6B9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x-none" w:eastAsia="ru-RU"/>
              </w:rPr>
              <w:t>12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E8423F" w14:textId="77777777" w:rsidR="001D6B9D" w:rsidRPr="001D6B9D" w:rsidRDefault="001D6B9D" w:rsidP="001D6B9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x-none" w:eastAsia="ru-RU"/>
              </w:rPr>
            </w:pPr>
            <w:r w:rsidRPr="001D6B9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x-none" w:eastAsia="ru-RU"/>
              </w:rPr>
              <w:t>476407,400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426759" w14:textId="77777777" w:rsidR="001D6B9D" w:rsidRPr="001D6B9D" w:rsidRDefault="001D6B9D" w:rsidP="001D6B9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x-none" w:eastAsia="ru-RU"/>
              </w:rPr>
            </w:pPr>
            <w:r w:rsidRPr="001D6B9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x-none" w:eastAsia="ru-RU"/>
              </w:rPr>
              <w:t>4215423,319</w:t>
            </w:r>
          </w:p>
        </w:tc>
      </w:tr>
      <w:tr w:rsidR="001D6B9D" w:rsidRPr="001D6B9D" w14:paraId="7D3E7F84" w14:textId="77777777" w:rsidTr="001D6B9D">
        <w:trPr>
          <w:trHeight w:val="288"/>
        </w:trPr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75CE45" w14:textId="77777777" w:rsidR="001D6B9D" w:rsidRPr="001D6B9D" w:rsidRDefault="001D6B9D" w:rsidP="001D6B9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x-none" w:eastAsia="ru-RU"/>
              </w:rPr>
            </w:pPr>
            <w:r w:rsidRPr="001D6B9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x-none" w:eastAsia="ru-RU"/>
              </w:rPr>
              <w:t>13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7721CD" w14:textId="77777777" w:rsidR="001D6B9D" w:rsidRPr="001D6B9D" w:rsidRDefault="001D6B9D" w:rsidP="001D6B9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x-none" w:eastAsia="ru-RU"/>
              </w:rPr>
            </w:pPr>
            <w:r w:rsidRPr="001D6B9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x-none" w:eastAsia="ru-RU"/>
              </w:rPr>
              <w:t>476421,234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58B5AE" w14:textId="77777777" w:rsidR="001D6B9D" w:rsidRPr="001D6B9D" w:rsidRDefault="001D6B9D" w:rsidP="001D6B9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x-none" w:eastAsia="ru-RU"/>
              </w:rPr>
            </w:pPr>
            <w:r w:rsidRPr="001D6B9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x-none" w:eastAsia="ru-RU"/>
              </w:rPr>
              <w:t>4215440,151</w:t>
            </w:r>
          </w:p>
        </w:tc>
      </w:tr>
      <w:tr w:rsidR="001D6B9D" w:rsidRPr="001D6B9D" w14:paraId="72C39C0D" w14:textId="77777777" w:rsidTr="001D6B9D">
        <w:trPr>
          <w:trHeight w:val="288"/>
        </w:trPr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AEEAB4" w14:textId="77777777" w:rsidR="001D6B9D" w:rsidRPr="001D6B9D" w:rsidRDefault="001D6B9D" w:rsidP="001D6B9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x-none" w:eastAsia="ru-RU"/>
              </w:rPr>
            </w:pPr>
            <w:r w:rsidRPr="001D6B9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x-none" w:eastAsia="ru-RU"/>
              </w:rPr>
              <w:t>14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6EF00F" w14:textId="77777777" w:rsidR="001D6B9D" w:rsidRPr="001D6B9D" w:rsidRDefault="001D6B9D" w:rsidP="001D6B9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x-none" w:eastAsia="ru-RU"/>
              </w:rPr>
            </w:pPr>
            <w:r w:rsidRPr="001D6B9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x-none" w:eastAsia="ru-RU"/>
              </w:rPr>
              <w:t>476441,682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FC1BCE" w14:textId="77777777" w:rsidR="001D6B9D" w:rsidRPr="001D6B9D" w:rsidRDefault="001D6B9D" w:rsidP="001D6B9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x-none" w:eastAsia="ru-RU"/>
              </w:rPr>
            </w:pPr>
            <w:r w:rsidRPr="001D6B9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x-none" w:eastAsia="ru-RU"/>
              </w:rPr>
              <w:t>4215473,042</w:t>
            </w:r>
          </w:p>
        </w:tc>
      </w:tr>
      <w:tr w:rsidR="001D6B9D" w:rsidRPr="001D6B9D" w14:paraId="691E5615" w14:textId="77777777" w:rsidTr="001D6B9D">
        <w:trPr>
          <w:trHeight w:val="288"/>
        </w:trPr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46A658" w14:textId="77777777" w:rsidR="001D6B9D" w:rsidRPr="001D6B9D" w:rsidRDefault="001D6B9D" w:rsidP="001D6B9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x-none" w:eastAsia="ru-RU"/>
              </w:rPr>
            </w:pPr>
            <w:r w:rsidRPr="001D6B9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x-none" w:eastAsia="ru-RU"/>
              </w:rPr>
              <w:t>15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684F1F" w14:textId="77777777" w:rsidR="001D6B9D" w:rsidRPr="001D6B9D" w:rsidRDefault="001D6B9D" w:rsidP="001D6B9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x-none" w:eastAsia="ru-RU"/>
              </w:rPr>
            </w:pPr>
            <w:r w:rsidRPr="001D6B9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x-none" w:eastAsia="ru-RU"/>
              </w:rPr>
              <w:t>476405,053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B000DF" w14:textId="77777777" w:rsidR="001D6B9D" w:rsidRPr="001D6B9D" w:rsidRDefault="001D6B9D" w:rsidP="001D6B9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x-none" w:eastAsia="ru-RU"/>
              </w:rPr>
            </w:pPr>
            <w:r w:rsidRPr="001D6B9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x-none" w:eastAsia="ru-RU"/>
              </w:rPr>
              <w:t>4215491,335</w:t>
            </w:r>
          </w:p>
        </w:tc>
      </w:tr>
      <w:tr w:rsidR="001D6B9D" w:rsidRPr="001D6B9D" w14:paraId="0C7FB9B2" w14:textId="77777777" w:rsidTr="001D6B9D">
        <w:trPr>
          <w:trHeight w:val="288"/>
        </w:trPr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D9531F" w14:textId="77777777" w:rsidR="001D6B9D" w:rsidRPr="001D6B9D" w:rsidRDefault="001D6B9D" w:rsidP="001D6B9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x-none" w:eastAsia="ru-RU"/>
              </w:rPr>
            </w:pPr>
            <w:r w:rsidRPr="001D6B9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x-none" w:eastAsia="ru-RU"/>
              </w:rPr>
              <w:t>16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56B0E3" w14:textId="77777777" w:rsidR="001D6B9D" w:rsidRPr="001D6B9D" w:rsidRDefault="001D6B9D" w:rsidP="001D6B9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x-none" w:eastAsia="ru-RU"/>
              </w:rPr>
            </w:pPr>
            <w:r w:rsidRPr="001D6B9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x-none" w:eastAsia="ru-RU"/>
              </w:rPr>
              <w:t>476388,132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CCF27E" w14:textId="77777777" w:rsidR="001D6B9D" w:rsidRPr="001D6B9D" w:rsidRDefault="001D6B9D" w:rsidP="001D6B9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x-none" w:eastAsia="ru-RU"/>
              </w:rPr>
            </w:pPr>
            <w:r w:rsidRPr="001D6B9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x-none" w:eastAsia="ru-RU"/>
              </w:rPr>
              <w:t>4215497,936</w:t>
            </w:r>
          </w:p>
        </w:tc>
      </w:tr>
      <w:tr w:rsidR="001D6B9D" w:rsidRPr="001D6B9D" w14:paraId="5DFA760A" w14:textId="77777777" w:rsidTr="001D6B9D">
        <w:trPr>
          <w:trHeight w:val="288"/>
        </w:trPr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03A720" w14:textId="77777777" w:rsidR="001D6B9D" w:rsidRPr="001D6B9D" w:rsidRDefault="001D6B9D" w:rsidP="001D6B9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x-none" w:eastAsia="ru-RU"/>
              </w:rPr>
            </w:pPr>
            <w:r w:rsidRPr="001D6B9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x-none" w:eastAsia="ru-RU"/>
              </w:rPr>
              <w:t>17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2F38B5" w14:textId="77777777" w:rsidR="001D6B9D" w:rsidRPr="001D6B9D" w:rsidRDefault="001D6B9D" w:rsidP="001D6B9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x-none" w:eastAsia="ru-RU"/>
              </w:rPr>
            </w:pPr>
            <w:r w:rsidRPr="001D6B9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x-none" w:eastAsia="ru-RU"/>
              </w:rPr>
              <w:t>476375,149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9F7FE7" w14:textId="77777777" w:rsidR="001D6B9D" w:rsidRPr="001D6B9D" w:rsidRDefault="001D6B9D" w:rsidP="001D6B9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x-none" w:eastAsia="ru-RU"/>
              </w:rPr>
            </w:pPr>
            <w:r w:rsidRPr="001D6B9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x-none" w:eastAsia="ru-RU"/>
              </w:rPr>
              <w:t>4215500,372</w:t>
            </w:r>
          </w:p>
        </w:tc>
      </w:tr>
      <w:tr w:rsidR="001D6B9D" w:rsidRPr="001D6B9D" w14:paraId="67975A24" w14:textId="77777777" w:rsidTr="001D6B9D">
        <w:trPr>
          <w:trHeight w:val="288"/>
        </w:trPr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8F5584" w14:textId="77777777" w:rsidR="001D6B9D" w:rsidRPr="001D6B9D" w:rsidRDefault="001D6B9D" w:rsidP="001D6B9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x-none" w:eastAsia="ru-RU"/>
              </w:rPr>
            </w:pPr>
            <w:r w:rsidRPr="001D6B9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x-none" w:eastAsia="ru-RU"/>
              </w:rPr>
              <w:t>18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D09AC5" w14:textId="77777777" w:rsidR="001D6B9D" w:rsidRPr="001D6B9D" w:rsidRDefault="001D6B9D" w:rsidP="001D6B9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x-none" w:eastAsia="ru-RU"/>
              </w:rPr>
            </w:pPr>
            <w:r w:rsidRPr="001D6B9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x-none" w:eastAsia="ru-RU"/>
              </w:rPr>
              <w:t>476373,201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CE4E1C" w14:textId="77777777" w:rsidR="001D6B9D" w:rsidRPr="001D6B9D" w:rsidRDefault="001D6B9D" w:rsidP="001D6B9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x-none" w:eastAsia="ru-RU"/>
              </w:rPr>
            </w:pPr>
            <w:r w:rsidRPr="001D6B9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x-none" w:eastAsia="ru-RU"/>
              </w:rPr>
              <w:t>4215500,725</w:t>
            </w:r>
          </w:p>
        </w:tc>
      </w:tr>
      <w:tr w:rsidR="001D6B9D" w:rsidRPr="001D6B9D" w14:paraId="6D423266" w14:textId="77777777" w:rsidTr="001D6B9D">
        <w:trPr>
          <w:trHeight w:val="288"/>
        </w:trPr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6A0C58" w14:textId="77777777" w:rsidR="001D6B9D" w:rsidRPr="001D6B9D" w:rsidRDefault="001D6B9D" w:rsidP="001D6B9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x-none" w:eastAsia="ru-RU"/>
              </w:rPr>
            </w:pPr>
            <w:r w:rsidRPr="001D6B9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x-none" w:eastAsia="ru-RU"/>
              </w:rPr>
              <w:t>19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6849B5" w14:textId="77777777" w:rsidR="001D6B9D" w:rsidRPr="001D6B9D" w:rsidRDefault="001D6B9D" w:rsidP="001D6B9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x-none" w:eastAsia="ru-RU"/>
              </w:rPr>
            </w:pPr>
            <w:r w:rsidRPr="001D6B9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x-none" w:eastAsia="ru-RU"/>
              </w:rPr>
              <w:t>476362,469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E0985F" w14:textId="77777777" w:rsidR="001D6B9D" w:rsidRPr="001D6B9D" w:rsidRDefault="001D6B9D" w:rsidP="001D6B9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x-none" w:eastAsia="ru-RU"/>
              </w:rPr>
            </w:pPr>
            <w:r w:rsidRPr="001D6B9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x-none" w:eastAsia="ru-RU"/>
              </w:rPr>
              <w:t>4215443,258</w:t>
            </w:r>
          </w:p>
        </w:tc>
      </w:tr>
      <w:tr w:rsidR="001D6B9D" w:rsidRPr="001D6B9D" w14:paraId="2F29196E" w14:textId="77777777" w:rsidTr="001D6B9D">
        <w:trPr>
          <w:trHeight w:val="288"/>
        </w:trPr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94749C" w14:textId="77777777" w:rsidR="001D6B9D" w:rsidRPr="001D6B9D" w:rsidRDefault="001D6B9D" w:rsidP="001D6B9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x-none" w:eastAsia="ru-RU"/>
              </w:rPr>
            </w:pPr>
            <w:r w:rsidRPr="001D6B9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x-none" w:eastAsia="ru-RU"/>
              </w:rPr>
              <w:t>20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4A3A66" w14:textId="77777777" w:rsidR="001D6B9D" w:rsidRPr="001D6B9D" w:rsidRDefault="001D6B9D" w:rsidP="001D6B9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x-none" w:eastAsia="ru-RU"/>
              </w:rPr>
            </w:pPr>
            <w:r w:rsidRPr="001D6B9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x-none" w:eastAsia="ru-RU"/>
              </w:rPr>
              <w:t>476352,162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AF1799" w14:textId="77777777" w:rsidR="001D6B9D" w:rsidRPr="001D6B9D" w:rsidRDefault="001D6B9D" w:rsidP="001D6B9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x-none" w:eastAsia="ru-RU"/>
              </w:rPr>
            </w:pPr>
            <w:r w:rsidRPr="001D6B9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x-none" w:eastAsia="ru-RU"/>
              </w:rPr>
              <w:t>4215445,308</w:t>
            </w:r>
          </w:p>
        </w:tc>
      </w:tr>
      <w:tr w:rsidR="001D6B9D" w:rsidRPr="001D6B9D" w14:paraId="35DDE897" w14:textId="77777777" w:rsidTr="001D6B9D">
        <w:trPr>
          <w:trHeight w:val="288"/>
        </w:trPr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C16A6D" w14:textId="77777777" w:rsidR="001D6B9D" w:rsidRPr="001D6B9D" w:rsidRDefault="001D6B9D" w:rsidP="001D6B9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x-none" w:eastAsia="ru-RU"/>
              </w:rPr>
            </w:pPr>
            <w:r w:rsidRPr="001D6B9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x-none" w:eastAsia="ru-RU"/>
              </w:rPr>
              <w:t>21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1CACCA" w14:textId="77777777" w:rsidR="001D6B9D" w:rsidRPr="001D6B9D" w:rsidRDefault="001D6B9D" w:rsidP="001D6B9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x-none" w:eastAsia="ru-RU"/>
              </w:rPr>
            </w:pPr>
            <w:r w:rsidRPr="001D6B9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x-none" w:eastAsia="ru-RU"/>
              </w:rPr>
              <w:t>476333,306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1DAF61" w14:textId="77777777" w:rsidR="001D6B9D" w:rsidRPr="001D6B9D" w:rsidRDefault="001D6B9D" w:rsidP="001D6B9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x-none" w:eastAsia="ru-RU"/>
              </w:rPr>
            </w:pPr>
            <w:r w:rsidRPr="001D6B9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x-none" w:eastAsia="ru-RU"/>
              </w:rPr>
              <w:t>4215344,720</w:t>
            </w:r>
          </w:p>
        </w:tc>
      </w:tr>
      <w:tr w:rsidR="001D6B9D" w:rsidRPr="001D6B9D" w14:paraId="6BF4D29B" w14:textId="77777777" w:rsidTr="001D6B9D">
        <w:trPr>
          <w:trHeight w:val="288"/>
        </w:trPr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30C638" w14:textId="77777777" w:rsidR="001D6B9D" w:rsidRPr="001D6B9D" w:rsidRDefault="001D6B9D" w:rsidP="001D6B9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x-none" w:eastAsia="ru-RU"/>
              </w:rPr>
            </w:pPr>
            <w:r w:rsidRPr="001D6B9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x-none" w:eastAsia="ru-RU"/>
              </w:rPr>
              <w:t>1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311241" w14:textId="77777777" w:rsidR="001D6B9D" w:rsidRPr="001D6B9D" w:rsidRDefault="001D6B9D" w:rsidP="001D6B9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x-none" w:eastAsia="ru-RU"/>
              </w:rPr>
            </w:pPr>
            <w:r w:rsidRPr="001D6B9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x-none" w:eastAsia="ru-RU"/>
              </w:rPr>
              <w:t>476352,917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96457E" w14:textId="77777777" w:rsidR="001D6B9D" w:rsidRPr="001D6B9D" w:rsidRDefault="001D6B9D" w:rsidP="001D6B9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x-none" w:eastAsia="ru-RU"/>
              </w:rPr>
            </w:pPr>
            <w:r w:rsidRPr="001D6B9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x-none" w:eastAsia="ru-RU"/>
              </w:rPr>
              <w:t>4215347,794</w:t>
            </w:r>
          </w:p>
        </w:tc>
      </w:tr>
      <w:tr w:rsidR="001D6B9D" w:rsidRPr="001D6B9D" w14:paraId="4A72A72D" w14:textId="77777777" w:rsidTr="001D6B9D">
        <w:trPr>
          <w:trHeight w:val="288"/>
        </w:trPr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406A5D" w14:textId="77777777" w:rsidR="001D6B9D" w:rsidRPr="001D6B9D" w:rsidRDefault="001D6B9D" w:rsidP="001D6B9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x-none" w:eastAsia="ru-RU"/>
              </w:rPr>
            </w:pPr>
            <w:r w:rsidRPr="001D6B9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x-none" w:eastAsia="ru-RU"/>
              </w:rPr>
              <w:t>2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3D348D" w14:textId="77777777" w:rsidR="001D6B9D" w:rsidRPr="001D6B9D" w:rsidRDefault="001D6B9D" w:rsidP="001D6B9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x-none" w:eastAsia="ru-RU"/>
              </w:rPr>
            </w:pPr>
            <w:r w:rsidRPr="001D6B9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x-none" w:eastAsia="ru-RU"/>
              </w:rPr>
              <w:t>476358,557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15B2A1" w14:textId="77777777" w:rsidR="001D6B9D" w:rsidRPr="001D6B9D" w:rsidRDefault="001D6B9D" w:rsidP="001D6B9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x-none" w:eastAsia="ru-RU"/>
              </w:rPr>
            </w:pPr>
            <w:r w:rsidRPr="001D6B9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x-none" w:eastAsia="ru-RU"/>
              </w:rPr>
              <w:t>4215364,206</w:t>
            </w:r>
          </w:p>
        </w:tc>
      </w:tr>
      <w:tr w:rsidR="001D6B9D" w:rsidRPr="001D6B9D" w14:paraId="186A3B4D" w14:textId="77777777" w:rsidTr="001D6B9D">
        <w:trPr>
          <w:trHeight w:val="288"/>
        </w:trPr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843746" w14:textId="77777777" w:rsidR="001D6B9D" w:rsidRPr="001D6B9D" w:rsidRDefault="001D6B9D" w:rsidP="001D6B9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x-none" w:eastAsia="ru-RU"/>
              </w:rPr>
            </w:pPr>
            <w:r w:rsidRPr="001D6B9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x-none" w:eastAsia="ru-RU"/>
              </w:rPr>
              <w:t>3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494EAD" w14:textId="77777777" w:rsidR="001D6B9D" w:rsidRPr="001D6B9D" w:rsidRDefault="001D6B9D" w:rsidP="001D6B9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x-none" w:eastAsia="ru-RU"/>
              </w:rPr>
            </w:pPr>
            <w:r w:rsidRPr="001D6B9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x-none" w:eastAsia="ru-RU"/>
              </w:rPr>
              <w:t>476346,947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5BF8F2" w14:textId="77777777" w:rsidR="001D6B9D" w:rsidRPr="001D6B9D" w:rsidRDefault="001D6B9D" w:rsidP="001D6B9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x-none" w:eastAsia="ru-RU"/>
              </w:rPr>
            </w:pPr>
            <w:r w:rsidRPr="001D6B9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x-none" w:eastAsia="ru-RU"/>
              </w:rPr>
              <w:t>4215368,187</w:t>
            </w:r>
          </w:p>
        </w:tc>
      </w:tr>
      <w:tr w:rsidR="001D6B9D" w:rsidRPr="001D6B9D" w14:paraId="65C91991" w14:textId="77777777" w:rsidTr="001D6B9D">
        <w:trPr>
          <w:trHeight w:val="288"/>
        </w:trPr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71B537" w14:textId="77777777" w:rsidR="001D6B9D" w:rsidRPr="001D6B9D" w:rsidRDefault="001D6B9D" w:rsidP="001D6B9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x-none" w:eastAsia="ru-RU"/>
              </w:rPr>
            </w:pPr>
            <w:r w:rsidRPr="001D6B9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x-none" w:eastAsia="ru-RU"/>
              </w:rPr>
              <w:t>4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41DA52" w14:textId="77777777" w:rsidR="001D6B9D" w:rsidRPr="001D6B9D" w:rsidRDefault="001D6B9D" w:rsidP="001D6B9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x-none" w:eastAsia="ru-RU"/>
              </w:rPr>
            </w:pPr>
            <w:r w:rsidRPr="001D6B9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x-none" w:eastAsia="ru-RU"/>
              </w:rPr>
              <w:t>476341,773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613F61" w14:textId="77777777" w:rsidR="001D6B9D" w:rsidRPr="001D6B9D" w:rsidRDefault="001D6B9D" w:rsidP="001D6B9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x-none" w:eastAsia="ru-RU"/>
              </w:rPr>
            </w:pPr>
            <w:r w:rsidRPr="001D6B9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x-none" w:eastAsia="ru-RU"/>
              </w:rPr>
              <w:t>4215353,153</w:t>
            </w:r>
          </w:p>
        </w:tc>
      </w:tr>
      <w:tr w:rsidR="001D6B9D" w:rsidRPr="001D6B9D" w14:paraId="0027B7B8" w14:textId="77777777" w:rsidTr="001D6B9D">
        <w:trPr>
          <w:trHeight w:val="288"/>
        </w:trPr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E6CBC1" w14:textId="77777777" w:rsidR="001D6B9D" w:rsidRPr="001D6B9D" w:rsidRDefault="001D6B9D" w:rsidP="001D6B9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x-none" w:eastAsia="ru-RU"/>
              </w:rPr>
            </w:pPr>
            <w:r w:rsidRPr="001D6B9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x-none" w:eastAsia="ru-RU"/>
              </w:rPr>
              <w:t>5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23A386" w14:textId="77777777" w:rsidR="001D6B9D" w:rsidRPr="001D6B9D" w:rsidRDefault="001D6B9D" w:rsidP="001D6B9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x-none" w:eastAsia="ru-RU"/>
              </w:rPr>
            </w:pPr>
            <w:r w:rsidRPr="001D6B9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x-none" w:eastAsia="ru-RU"/>
              </w:rPr>
              <w:t>476342,240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4521A0" w14:textId="77777777" w:rsidR="001D6B9D" w:rsidRPr="001D6B9D" w:rsidRDefault="001D6B9D" w:rsidP="001D6B9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x-none" w:eastAsia="ru-RU"/>
              </w:rPr>
            </w:pPr>
            <w:r w:rsidRPr="001D6B9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x-none" w:eastAsia="ru-RU"/>
              </w:rPr>
              <w:t>4215352,397</w:t>
            </w:r>
          </w:p>
        </w:tc>
      </w:tr>
      <w:tr w:rsidR="001D6B9D" w:rsidRPr="001D6B9D" w14:paraId="50B4F538" w14:textId="77777777" w:rsidTr="001D6B9D">
        <w:trPr>
          <w:trHeight w:val="288"/>
        </w:trPr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BFB0FD" w14:textId="77777777" w:rsidR="001D6B9D" w:rsidRPr="001D6B9D" w:rsidRDefault="001D6B9D" w:rsidP="001D6B9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x-none" w:eastAsia="ru-RU"/>
              </w:rPr>
            </w:pPr>
            <w:r w:rsidRPr="001D6B9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x-none" w:eastAsia="ru-RU"/>
              </w:rPr>
              <w:t>6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F594A7" w14:textId="77777777" w:rsidR="001D6B9D" w:rsidRPr="001D6B9D" w:rsidRDefault="001D6B9D" w:rsidP="001D6B9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x-none" w:eastAsia="ru-RU"/>
              </w:rPr>
            </w:pPr>
            <w:r w:rsidRPr="001D6B9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x-none" w:eastAsia="ru-RU"/>
              </w:rPr>
              <w:t>476342,802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54C275" w14:textId="77777777" w:rsidR="001D6B9D" w:rsidRPr="001D6B9D" w:rsidRDefault="001D6B9D" w:rsidP="001D6B9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x-none" w:eastAsia="ru-RU"/>
              </w:rPr>
            </w:pPr>
            <w:r w:rsidRPr="001D6B9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x-none" w:eastAsia="ru-RU"/>
              </w:rPr>
              <w:t>4215351,725</w:t>
            </w:r>
          </w:p>
        </w:tc>
      </w:tr>
      <w:tr w:rsidR="001D6B9D" w:rsidRPr="001D6B9D" w14:paraId="583AE90C" w14:textId="77777777" w:rsidTr="001D6B9D">
        <w:trPr>
          <w:trHeight w:val="288"/>
        </w:trPr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3042B4" w14:textId="77777777" w:rsidR="001D6B9D" w:rsidRPr="001D6B9D" w:rsidRDefault="001D6B9D" w:rsidP="001D6B9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x-none" w:eastAsia="ru-RU"/>
              </w:rPr>
            </w:pPr>
            <w:r w:rsidRPr="001D6B9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x-none" w:eastAsia="ru-RU"/>
              </w:rPr>
              <w:t>7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7BD9AB" w14:textId="77777777" w:rsidR="001D6B9D" w:rsidRPr="001D6B9D" w:rsidRDefault="001D6B9D" w:rsidP="001D6B9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x-none" w:eastAsia="ru-RU"/>
              </w:rPr>
            </w:pPr>
            <w:r w:rsidRPr="001D6B9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x-none" w:eastAsia="ru-RU"/>
              </w:rPr>
              <w:t>476343,228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5A4CA3" w14:textId="77777777" w:rsidR="001D6B9D" w:rsidRPr="001D6B9D" w:rsidRDefault="001D6B9D" w:rsidP="001D6B9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x-none" w:eastAsia="ru-RU"/>
              </w:rPr>
            </w:pPr>
            <w:r w:rsidRPr="001D6B9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x-none" w:eastAsia="ru-RU"/>
              </w:rPr>
              <w:t>4215351,339</w:t>
            </w:r>
          </w:p>
        </w:tc>
      </w:tr>
      <w:tr w:rsidR="001D6B9D" w:rsidRPr="001D6B9D" w14:paraId="24C59CA6" w14:textId="77777777" w:rsidTr="001D6B9D">
        <w:trPr>
          <w:trHeight w:val="288"/>
        </w:trPr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0B5769" w14:textId="77777777" w:rsidR="001D6B9D" w:rsidRPr="001D6B9D" w:rsidRDefault="001D6B9D" w:rsidP="001D6B9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x-none" w:eastAsia="ru-RU"/>
              </w:rPr>
            </w:pPr>
            <w:r w:rsidRPr="001D6B9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x-none" w:eastAsia="ru-RU"/>
              </w:rPr>
              <w:t>8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25401F" w14:textId="77777777" w:rsidR="001D6B9D" w:rsidRPr="001D6B9D" w:rsidRDefault="001D6B9D" w:rsidP="001D6B9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x-none" w:eastAsia="ru-RU"/>
              </w:rPr>
            </w:pPr>
            <w:r w:rsidRPr="001D6B9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x-none" w:eastAsia="ru-RU"/>
              </w:rPr>
              <w:t>476343,804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19AB18" w14:textId="77777777" w:rsidR="001D6B9D" w:rsidRPr="001D6B9D" w:rsidRDefault="001D6B9D" w:rsidP="001D6B9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x-none" w:eastAsia="ru-RU"/>
              </w:rPr>
            </w:pPr>
            <w:r w:rsidRPr="001D6B9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x-none" w:eastAsia="ru-RU"/>
              </w:rPr>
              <w:t>4215350,935</w:t>
            </w:r>
          </w:p>
        </w:tc>
      </w:tr>
    </w:tbl>
    <w:p w14:paraId="4C17597B" w14:textId="77777777" w:rsidR="001D6B9D" w:rsidRDefault="001D6B9D" w:rsidP="001D6B9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7FAB10C3" w14:textId="77777777" w:rsidR="001D6B9D" w:rsidRDefault="001D6B9D" w:rsidP="001D6B9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60AEF901" w14:textId="77777777" w:rsidR="001D6B9D" w:rsidRDefault="001D6B9D" w:rsidP="001D6B9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239570AE" w14:textId="77777777" w:rsidR="00027309" w:rsidRDefault="00027309" w:rsidP="001D6B9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  <w:sectPr w:rsidR="00027309">
          <w:type w:val="continuous"/>
          <w:pgSz w:w="11906" w:h="16838"/>
          <w:pgMar w:top="709" w:right="567" w:bottom="709" w:left="568" w:header="709" w:footer="423" w:gutter="0"/>
          <w:cols w:num="2" w:space="708"/>
        </w:sectPr>
      </w:pPr>
    </w:p>
    <w:p w14:paraId="44D97A2A" w14:textId="755A9801" w:rsidR="00027309" w:rsidRPr="0083066F" w:rsidRDefault="00032F15" w:rsidP="00027309">
      <w:pPr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lastRenderedPageBreak/>
        <w:t xml:space="preserve">    </w:t>
      </w:r>
      <w:proofErr w:type="spellStart"/>
      <w:r w:rsidR="00027309" w:rsidRPr="0083066F">
        <w:rPr>
          <w:rFonts w:ascii="Times New Roman" w:eastAsia="Times New Roman" w:hAnsi="Times New Roman" w:cs="Times New Roman" w:hint="eastAsia"/>
          <w:b/>
          <w:bCs/>
          <w:sz w:val="32"/>
          <w:szCs w:val="32"/>
          <w:lang w:eastAsia="ru-RU"/>
        </w:rPr>
        <w:t>ⅠⅠ</w:t>
      </w:r>
      <w:proofErr w:type="spellEnd"/>
      <w:r w:rsidR="00027309" w:rsidRPr="0083066F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. Чертеж межевания территории</w:t>
      </w:r>
    </w:p>
    <w:p w14:paraId="0F426279" w14:textId="77777777" w:rsidR="00615871" w:rsidRPr="00615871" w:rsidRDefault="00615871" w:rsidP="00615871">
      <w:pPr>
        <w:pStyle w:val="aa"/>
        <w:suppressAutoHyphens/>
        <w:autoSpaceDE w:val="0"/>
        <w:spacing w:after="0" w:line="240" w:lineRule="auto"/>
        <w:ind w:left="1200"/>
        <w:rPr>
          <w:rFonts w:ascii="Times New Roman" w:eastAsia="TimesNewRomanPS-BoldMT" w:hAnsi="Times New Roman" w:cs="Times New Roman"/>
          <w:b/>
          <w:bCs/>
          <w:sz w:val="32"/>
          <w:szCs w:val="24"/>
          <w:lang w:val="en-US" w:eastAsia="ar-SA"/>
        </w:rPr>
      </w:pPr>
    </w:p>
    <w:p w14:paraId="239664EB" w14:textId="33258F42" w:rsidR="001D6B9D" w:rsidRPr="00615871" w:rsidRDefault="002649BA" w:rsidP="00027309">
      <w:pPr>
        <w:suppressAutoHyphens/>
        <w:autoSpaceDE w:val="0"/>
        <w:spacing w:after="0" w:line="240" w:lineRule="auto"/>
        <w:jc w:val="center"/>
        <w:rPr>
          <w:rFonts w:ascii="Times New Roman" w:eastAsia="TimesNewRomanPS-BoldMT" w:hAnsi="Times New Roman" w:cs="Times New Roman"/>
          <w:b/>
          <w:bCs/>
          <w:sz w:val="32"/>
          <w:szCs w:val="24"/>
          <w:lang w:val="en-US" w:eastAsia="ar-SA"/>
        </w:rPr>
      </w:pPr>
      <w:r>
        <w:rPr>
          <w:rFonts w:ascii="Times New Roman" w:eastAsia="TimesNewRomanPS-BoldMT" w:hAnsi="Times New Roman" w:cs="Times New Roman"/>
          <w:b/>
          <w:bCs/>
          <w:sz w:val="32"/>
          <w:szCs w:val="24"/>
          <w:lang w:eastAsia="ar-SA"/>
        </w:rPr>
        <w:t xml:space="preserve">       </w:t>
      </w:r>
      <w:r w:rsidR="0027223D">
        <w:rPr>
          <w:rFonts w:ascii="Times New Roman" w:eastAsia="TimesNewRomanPS-BoldMT" w:hAnsi="Times New Roman" w:cs="Times New Roman"/>
          <w:b/>
          <w:bCs/>
          <w:sz w:val="32"/>
          <w:szCs w:val="24"/>
          <w:lang w:val="en-US" w:eastAsia="ar-SA"/>
        </w:rPr>
        <w:pict w14:anchorId="42F5B277">
          <v:shape id="_x0000_i1027" type="#_x0000_t75" style="width:718.5pt;height:461.25pt">
            <v:imagedata r:id="rId20" o:title="ПМ1_ Чертеж межевания территории"/>
          </v:shape>
        </w:pict>
      </w:r>
    </w:p>
    <w:sectPr w:rsidR="001D6B9D" w:rsidRPr="00615871" w:rsidSect="00027309">
      <w:pgSz w:w="16838" w:h="11906" w:orient="landscape"/>
      <w:pgMar w:top="993" w:right="1134" w:bottom="707" w:left="568" w:header="709" w:footer="423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0C8499" w14:textId="77777777" w:rsidR="00882CB7" w:rsidRDefault="00882CB7">
      <w:pPr>
        <w:spacing w:after="0" w:line="240" w:lineRule="auto"/>
      </w:pPr>
      <w:r>
        <w:separator/>
      </w:r>
    </w:p>
  </w:endnote>
  <w:endnote w:type="continuationSeparator" w:id="0">
    <w:p w14:paraId="0077672C" w14:textId="77777777" w:rsidR="00882CB7" w:rsidRDefault="00882C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DejaVu Sans">
    <w:charset w:val="CC"/>
    <w:family w:val="swiss"/>
    <w:pitch w:val="variable"/>
    <w:sig w:usb0="00000000" w:usb1="D200FDFF" w:usb2="0A24602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ISOCPEUR">
    <w:charset w:val="CC"/>
    <w:family w:val="swiss"/>
    <w:pitch w:val="variable"/>
    <w:sig w:usb0="00000287" w:usb1="00000000" w:usb2="00000000" w:usb3="00000000" w:csb0="0000009F" w:csb1="00000000"/>
  </w:font>
  <w:font w:name="Verdana Ref">
    <w:altName w:val="Tahoma"/>
    <w:charset w:val="00"/>
    <w:family w:val="swiss"/>
    <w:pitch w:val="variable"/>
    <w:sig w:usb0="00000287" w:usb1="00000000" w:usb2="00000000" w:usb3="00000000" w:csb0="0000009F" w:csb1="00000000"/>
  </w:font>
  <w:font w:name="Baltica">
    <w:altName w:val="Arial"/>
    <w:charset w:val="00"/>
    <w:family w:val="auto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Gaz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imesNewRomanPS-Bold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CD8D95" w14:textId="77777777" w:rsidR="00882CB7" w:rsidRDefault="00882CB7">
      <w:pPr>
        <w:spacing w:after="0" w:line="240" w:lineRule="auto"/>
      </w:pPr>
      <w:r>
        <w:separator/>
      </w:r>
    </w:p>
  </w:footnote>
  <w:footnote w:type="continuationSeparator" w:id="0">
    <w:p w14:paraId="4E625984" w14:textId="77777777" w:rsidR="00882CB7" w:rsidRDefault="00882C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44840B" w14:textId="6B2A884F" w:rsidR="00C661CE" w:rsidRDefault="00C661CE" w:rsidP="00B11377">
    <w:pPr>
      <w:pStyle w:val="a6"/>
      <w:tabs>
        <w:tab w:val="clear" w:pos="4677"/>
        <w:tab w:val="clear" w:pos="9355"/>
        <w:tab w:val="left" w:pos="4220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48610782"/>
      <w:docPartObj>
        <w:docPartGallery w:val="Page Numbers (Top of Page)"/>
        <w:docPartUnique/>
      </w:docPartObj>
    </w:sdtPr>
    <w:sdtEndPr/>
    <w:sdtContent>
      <w:p w14:paraId="1B52B2EB" w14:textId="329BCFC0" w:rsidR="00C661CE" w:rsidRDefault="00C661CE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F6972">
          <w:rPr>
            <w:noProof/>
          </w:rPr>
          <w:t>2</w:t>
        </w:r>
        <w:r>
          <w:fldChar w:fldCharType="end"/>
        </w:r>
      </w:p>
    </w:sdtContent>
  </w:sdt>
  <w:p w14:paraId="66DA02EF" w14:textId="146563BB" w:rsidR="00C661CE" w:rsidRDefault="00C661CE" w:rsidP="00103192">
    <w:pPr>
      <w:pStyle w:val="a6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368877" w14:textId="20D54542" w:rsidR="0027223D" w:rsidRPr="0027223D" w:rsidRDefault="0027223D" w:rsidP="0027223D">
    <w:pPr>
      <w:pStyle w:val="a6"/>
      <w:jc w:val="right"/>
      <w:rPr>
        <w:i/>
        <w:iCs/>
        <w:sz w:val="28"/>
        <w:szCs w:val="28"/>
      </w:rPr>
    </w:pPr>
    <w:r w:rsidRPr="0027223D">
      <w:rPr>
        <w:i/>
        <w:iCs/>
        <w:sz w:val="28"/>
        <w:szCs w:val="28"/>
      </w:rPr>
      <w:t>Проект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685D2A" w14:textId="77777777" w:rsidR="00C661CE" w:rsidRDefault="00C661CE" w:rsidP="00647454">
    <w:pPr>
      <w:pStyle w:val="a6"/>
      <w:framePr w:wrap="around" w:vAnchor="text" w:hAnchor="margin" w:xAlign="right" w:y="1"/>
      <w:rPr>
        <w:rStyle w:val="afffff6"/>
      </w:rPr>
    </w:pPr>
    <w:r>
      <w:rPr>
        <w:rStyle w:val="afffff6"/>
      </w:rPr>
      <w:fldChar w:fldCharType="begin"/>
    </w:r>
    <w:r>
      <w:rPr>
        <w:rStyle w:val="afffff6"/>
      </w:rPr>
      <w:instrText xml:space="preserve">PAGE  </w:instrText>
    </w:r>
    <w:r>
      <w:rPr>
        <w:rStyle w:val="afffff6"/>
      </w:rPr>
      <w:fldChar w:fldCharType="end"/>
    </w:r>
  </w:p>
  <w:p w14:paraId="3DCAC57C" w14:textId="77777777" w:rsidR="00C661CE" w:rsidRDefault="00C661CE" w:rsidP="00647454">
    <w:pPr>
      <w:pStyle w:val="a6"/>
      <w:ind w:right="360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38981427"/>
      <w:docPartObj>
        <w:docPartGallery w:val="Page Numbers (Top of Page)"/>
        <w:docPartUnique/>
      </w:docPartObj>
    </w:sdtPr>
    <w:sdtEndPr/>
    <w:sdtContent>
      <w:p w14:paraId="5484C2C3" w14:textId="77777777" w:rsidR="00C661CE" w:rsidRDefault="00C661CE" w:rsidP="00647454">
        <w:pPr>
          <w:pStyle w:val="a6"/>
          <w:ind w:firstLine="709"/>
          <w:jc w:val="center"/>
        </w:pPr>
        <w:r w:rsidRPr="00155AA4">
          <w:rPr>
            <w:sz w:val="20"/>
            <w:szCs w:val="20"/>
          </w:rPr>
          <w:fldChar w:fldCharType="begin"/>
        </w:r>
        <w:r w:rsidRPr="00155AA4">
          <w:rPr>
            <w:sz w:val="20"/>
            <w:szCs w:val="20"/>
          </w:rPr>
          <w:instrText xml:space="preserve"> PAGE   \* MERGEFORMAT </w:instrText>
        </w:r>
        <w:r w:rsidRPr="00155AA4">
          <w:rPr>
            <w:sz w:val="20"/>
            <w:szCs w:val="20"/>
          </w:rPr>
          <w:fldChar w:fldCharType="separate"/>
        </w:r>
        <w:r w:rsidR="006D36CA">
          <w:rPr>
            <w:noProof/>
            <w:sz w:val="20"/>
            <w:szCs w:val="20"/>
          </w:rPr>
          <w:t>19</w:t>
        </w:r>
        <w:r w:rsidRPr="00155AA4">
          <w:rPr>
            <w:sz w:val="20"/>
            <w:szCs w:val="20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"/>
      <w:lvlJc w:val="left"/>
      <w:pPr>
        <w:tabs>
          <w:tab w:val="num" w:pos="360"/>
        </w:tabs>
        <w:ind w:left="0" w:firstLine="284"/>
      </w:pPr>
      <w:rPr>
        <w:rFonts w:ascii="Symbol" w:hAnsi="Symbol" w:hint="default"/>
      </w:rPr>
    </w:lvl>
  </w:abstractNum>
  <w:abstractNum w:abstractNumId="1" w15:restartNumberingAfterBreak="0">
    <w:nsid w:val="00000003"/>
    <w:multiLevelType w:val="multilevel"/>
    <w:tmpl w:val="00000003"/>
    <w:name w:val="WW8Num3"/>
    <w:lvl w:ilvl="0">
      <w:start w:val="7"/>
      <w:numFmt w:val="decimal"/>
      <w:lvlText w:val="%1"/>
      <w:lvlJc w:val="center"/>
      <w:pPr>
        <w:tabs>
          <w:tab w:val="num" w:pos="177"/>
        </w:tabs>
        <w:ind w:left="786" w:hanging="360"/>
      </w:pPr>
      <w:rPr>
        <w:rFonts w:ascii="Symbol" w:eastAsia="Times New Roman" w:hAnsi="Symbol" w:cs="Symbol" w:hint="default"/>
        <w:sz w:val="24"/>
        <w:lang w:val="en-US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862" w:hanging="720"/>
      </w:pPr>
      <w:rPr>
        <w:rFonts w:ascii="Symbol" w:eastAsia="Times New Roman" w:hAnsi="Symbol" w:cs="Symbol" w:hint="default"/>
        <w:sz w:val="24"/>
        <w:lang w:val="en-US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862" w:hanging="720"/>
      </w:pPr>
      <w:rPr>
        <w:rFonts w:ascii="Symbol" w:eastAsia="Times New Roman" w:hAnsi="Symbol" w:cs="Symbol" w:hint="default"/>
        <w:sz w:val="24"/>
        <w:lang w:val="en-US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222" w:hanging="1080"/>
      </w:pPr>
      <w:rPr>
        <w:rFonts w:ascii="Symbol" w:eastAsia="Times New Roman" w:hAnsi="Symbol" w:cs="Symbol" w:hint="default"/>
        <w:sz w:val="24"/>
        <w:lang w:val="en-US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222" w:hanging="1080"/>
      </w:pPr>
      <w:rPr>
        <w:rFonts w:ascii="Symbol" w:eastAsia="Times New Roman" w:hAnsi="Symbol" w:cs="Symbol" w:hint="default"/>
        <w:sz w:val="24"/>
        <w:lang w:val="en-US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582" w:hanging="1440"/>
      </w:pPr>
      <w:rPr>
        <w:rFonts w:ascii="Symbol" w:eastAsia="Times New Roman" w:hAnsi="Symbol" w:cs="Symbol" w:hint="default"/>
        <w:sz w:val="24"/>
        <w:lang w:val="en-US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942" w:hanging="1800"/>
      </w:pPr>
      <w:rPr>
        <w:rFonts w:ascii="Symbol" w:eastAsia="Times New Roman" w:hAnsi="Symbol" w:cs="Symbol" w:hint="default"/>
        <w:sz w:val="24"/>
        <w:lang w:val="en-US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942" w:hanging="1800"/>
      </w:pPr>
      <w:rPr>
        <w:rFonts w:ascii="Symbol" w:eastAsia="Times New Roman" w:hAnsi="Symbol" w:cs="Symbol" w:hint="default"/>
        <w:sz w:val="24"/>
        <w:lang w:val="en-US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302" w:hanging="2160"/>
      </w:pPr>
      <w:rPr>
        <w:rFonts w:ascii="Symbol" w:eastAsia="Times New Roman" w:hAnsi="Symbol" w:cs="Symbol" w:hint="default"/>
        <w:sz w:val="24"/>
        <w:lang w:val="en-US"/>
      </w:rPr>
    </w:lvl>
  </w:abstractNum>
  <w:abstractNum w:abstractNumId="2" w15:restartNumberingAfterBreak="0">
    <w:nsid w:val="00000004"/>
    <w:multiLevelType w:val="multilevel"/>
    <w:tmpl w:val="00000004"/>
    <w:name w:val="WW8Num4"/>
    <w:lvl w:ilvl="0">
      <w:start w:val="5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eastAsia="Calibri" w:hint="default"/>
        <w:sz w:val="24"/>
        <w:lang w:val="en-US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366" w:hanging="360"/>
      </w:pPr>
      <w:rPr>
        <w:rFonts w:eastAsia="Calibri" w:hint="default"/>
        <w:sz w:val="24"/>
        <w:lang w:val="en-US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32" w:hanging="720"/>
      </w:pPr>
      <w:rPr>
        <w:rFonts w:eastAsia="Calibri" w:hint="default"/>
        <w:sz w:val="24"/>
        <w:lang w:val="en-US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38" w:hanging="720"/>
      </w:pPr>
      <w:rPr>
        <w:rFonts w:eastAsia="Calibri" w:hint="default"/>
        <w:sz w:val="24"/>
        <w:lang w:val="en-US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104" w:hanging="1080"/>
      </w:pPr>
      <w:rPr>
        <w:rFonts w:eastAsia="Calibri" w:hint="default"/>
        <w:sz w:val="24"/>
        <w:lang w:val="en-US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110" w:hanging="1080"/>
      </w:pPr>
      <w:rPr>
        <w:rFonts w:eastAsia="Calibri" w:hint="default"/>
        <w:sz w:val="24"/>
        <w:lang w:val="en-US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76" w:hanging="1440"/>
      </w:pPr>
      <w:rPr>
        <w:rFonts w:eastAsia="Calibri" w:hint="default"/>
        <w:sz w:val="24"/>
        <w:lang w:val="en-US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82" w:hanging="1440"/>
      </w:pPr>
      <w:rPr>
        <w:rFonts w:eastAsia="Calibri" w:hint="default"/>
        <w:sz w:val="24"/>
        <w:lang w:val="en-US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48" w:hanging="1800"/>
      </w:pPr>
      <w:rPr>
        <w:rFonts w:eastAsia="Calibri" w:hint="default"/>
        <w:sz w:val="24"/>
        <w:lang w:val="en-US"/>
      </w:rPr>
    </w:lvl>
  </w:abstractNum>
  <w:abstractNum w:abstractNumId="3" w15:restartNumberingAfterBreak="0">
    <w:nsid w:val="00000007"/>
    <w:multiLevelType w:val="multilevel"/>
    <w:tmpl w:val="9516DD64"/>
    <w:name w:val="WW8Num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b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  <w:sz w:val="28"/>
        <w:szCs w:val="28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sz w:val="28"/>
        <w:szCs w:val="28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/>
        <w:sz w:val="28"/>
        <w:szCs w:val="28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  <w:sz w:val="28"/>
        <w:szCs w:val="28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  <w:sz w:val="28"/>
        <w:szCs w:val="28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  <w:sz w:val="28"/>
        <w:szCs w:val="28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  <w:sz w:val="28"/>
        <w:szCs w:val="28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  <w:sz w:val="28"/>
        <w:szCs w:val="28"/>
      </w:rPr>
    </w:lvl>
  </w:abstractNum>
  <w:abstractNum w:abstractNumId="4" w15:restartNumberingAfterBreak="0">
    <w:nsid w:val="0000000A"/>
    <w:multiLevelType w:val="multilevel"/>
    <w:tmpl w:val="4490B1C2"/>
    <w:name w:val="WW8Num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i w:val="0"/>
        <w:color w:val="auto"/>
        <w:sz w:val="24"/>
        <w:szCs w:val="24"/>
        <w:lang w:val="ru-RU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 w15:restartNumberingAfterBreak="0">
    <w:nsid w:val="0000000B"/>
    <w:multiLevelType w:val="multilevel"/>
    <w:tmpl w:val="0000000B"/>
    <w:name w:val="WW8Num1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  <w:sz w:val="28"/>
        <w:szCs w:val="28"/>
        <w:lang w:val="ru-RU" w:eastAsia="ru-RU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  <w:sz w:val="28"/>
        <w:szCs w:val="28"/>
        <w:lang w:val="ru-RU" w:eastAsia="ru-RU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  <w:sz w:val="28"/>
        <w:szCs w:val="28"/>
        <w:lang w:val="ru-RU" w:eastAsia="ru-RU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6" w15:restartNumberingAfterBreak="0">
    <w:nsid w:val="0000000C"/>
    <w:multiLevelType w:val="multilevel"/>
    <w:tmpl w:val="0000000C"/>
    <w:name w:val="WW8Num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7" w15:restartNumberingAfterBreak="0">
    <w:nsid w:val="005A39B5"/>
    <w:multiLevelType w:val="multilevel"/>
    <w:tmpl w:val="0419001F"/>
    <w:styleLink w:val="List01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161306DF"/>
    <w:multiLevelType w:val="multilevel"/>
    <w:tmpl w:val="0419001F"/>
    <w:name w:val="WW8Num3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1AA26018"/>
    <w:multiLevelType w:val="hybridMultilevel"/>
    <w:tmpl w:val="4516B7FA"/>
    <w:styleLink w:val="List03"/>
    <w:lvl w:ilvl="0" w:tplc="A754F4F4">
      <w:start w:val="1"/>
      <w:numFmt w:val="bullet"/>
      <w:lvlText w:val=""/>
      <w:lvlJc w:val="left"/>
      <w:pPr>
        <w:tabs>
          <w:tab w:val="num" w:pos="360"/>
        </w:tabs>
        <w:ind w:firstLine="284"/>
      </w:pPr>
      <w:rPr>
        <w:rFonts w:ascii="Symbol" w:eastAsia="Times New Roman" w:hAnsi="Symbol" w:hint="default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20215C84"/>
    <w:multiLevelType w:val="hybridMultilevel"/>
    <w:tmpl w:val="7A3E3DB2"/>
    <w:lvl w:ilvl="0" w:tplc="FFFFFFFF">
      <w:start w:val="1"/>
      <w:numFmt w:val="bullet"/>
      <w:pStyle w:val="a"/>
      <w:lvlText w:val=""/>
      <w:lvlJc w:val="left"/>
      <w:pPr>
        <w:tabs>
          <w:tab w:val="num" w:pos="1333"/>
        </w:tabs>
        <w:ind w:left="709" w:firstLine="420"/>
      </w:pPr>
      <w:rPr>
        <w:rFonts w:ascii="Symbol" w:hAnsi="Symbol" w:hint="default"/>
      </w:rPr>
    </w:lvl>
    <w:lvl w:ilvl="1" w:tplc="FFFFFFFF">
      <w:start w:val="1"/>
      <w:numFmt w:val="russianLower"/>
      <w:pStyle w:val="a0"/>
      <w:lvlText w:val="%2)"/>
      <w:lvlJc w:val="left"/>
      <w:pPr>
        <w:tabs>
          <w:tab w:val="num" w:pos="2149"/>
        </w:tabs>
        <w:ind w:left="2149" w:hanging="360"/>
      </w:pPr>
    </w:lvl>
    <w:lvl w:ilvl="2" w:tplc="FFFFFFFF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Wingdings" w:hint="default"/>
      </w:rPr>
    </w:lvl>
    <w:lvl w:ilvl="5" w:tplc="FFFFFFFF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Wingdings" w:hint="default"/>
      </w:rPr>
    </w:lvl>
    <w:lvl w:ilvl="8" w:tplc="FFFFFFFF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2CD93FF4"/>
    <w:multiLevelType w:val="multilevel"/>
    <w:tmpl w:val="5DCE3C26"/>
    <w:lvl w:ilvl="0">
      <w:start w:val="1"/>
      <w:numFmt w:val="decimal"/>
      <w:lvlText w:val="%1"/>
      <w:lvlJc w:val="center"/>
      <w:pPr>
        <w:ind w:left="511" w:hanging="227"/>
      </w:pPr>
      <w:rPr>
        <w:rFonts w:ascii="Times New Roman" w:hAnsi="Times New Roman" w:cs="Times New Roman" w:hint="default"/>
        <w:sz w:val="24"/>
      </w:rPr>
    </w:lvl>
    <w:lvl w:ilvl="1">
      <w:start w:val="1"/>
      <w:numFmt w:val="decimal"/>
      <w:lvlText w:val="%1.%2"/>
      <w:lvlJc w:val="center"/>
      <w:pPr>
        <w:ind w:left="851" w:hanging="567"/>
      </w:pPr>
      <w:rPr>
        <w:rFonts w:ascii="Times New Roman" w:hAnsi="Times New Roman" w:cs="Times New Roman" w:hint="default"/>
        <w:sz w:val="24"/>
      </w:rPr>
    </w:lvl>
    <w:lvl w:ilvl="2">
      <w:start w:val="1"/>
      <w:numFmt w:val="decimal"/>
      <w:lvlText w:val="%1.%2.%3"/>
      <w:lvlJc w:val="center"/>
      <w:pPr>
        <w:ind w:left="1508" w:hanging="1224"/>
      </w:pPr>
      <w:rPr>
        <w:rFonts w:ascii="Times New Roman" w:hAnsi="Times New Roman" w:cs="Times New Roman" w:hint="default"/>
        <w:sz w:val="28"/>
      </w:rPr>
    </w:lvl>
    <w:lvl w:ilvl="3">
      <w:start w:val="1"/>
      <w:numFmt w:val="decimal"/>
      <w:lvlText w:val="%1.%2.%3.%4"/>
      <w:lvlJc w:val="left"/>
      <w:pPr>
        <w:ind w:left="1671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75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679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83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87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263" w:hanging="1440"/>
      </w:pPr>
      <w:rPr>
        <w:rFonts w:hint="default"/>
      </w:rPr>
    </w:lvl>
  </w:abstractNum>
  <w:abstractNum w:abstractNumId="12" w15:restartNumberingAfterBreak="0">
    <w:nsid w:val="32A3468D"/>
    <w:multiLevelType w:val="singleLevel"/>
    <w:tmpl w:val="39F0FCB4"/>
    <w:lvl w:ilvl="0">
      <w:start w:val="1"/>
      <w:numFmt w:val="bullet"/>
      <w:pStyle w:val="2"/>
      <w:lvlText w:val=""/>
      <w:lvlJc w:val="left"/>
      <w:pPr>
        <w:tabs>
          <w:tab w:val="num" w:pos="927"/>
        </w:tabs>
        <w:ind w:left="0" w:firstLine="567"/>
      </w:pPr>
      <w:rPr>
        <w:rFonts w:ascii="Symbol" w:hAnsi="Symbol" w:hint="default"/>
      </w:rPr>
    </w:lvl>
  </w:abstractNum>
  <w:abstractNum w:abstractNumId="13" w15:restartNumberingAfterBreak="0">
    <w:nsid w:val="3558296B"/>
    <w:multiLevelType w:val="hybridMultilevel"/>
    <w:tmpl w:val="8132CB6A"/>
    <w:lvl w:ilvl="0" w:tplc="FFFFFFFF">
      <w:start w:val="1"/>
      <w:numFmt w:val="decimal"/>
      <w:pStyle w:val="3"/>
      <w:lvlText w:val="%1."/>
      <w:lvlJc w:val="left"/>
      <w:pPr>
        <w:tabs>
          <w:tab w:val="num" w:pos="1069"/>
        </w:tabs>
        <w:ind w:left="1069" w:hanging="360"/>
      </w:pPr>
    </w:lvl>
    <w:lvl w:ilvl="1" w:tplc="FFFFFFFF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FFFFFFFF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FFFFFFFF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14" w15:restartNumberingAfterBreak="0">
    <w:nsid w:val="361743AB"/>
    <w:multiLevelType w:val="hybridMultilevel"/>
    <w:tmpl w:val="87D222F2"/>
    <w:styleLink w:val="List04"/>
    <w:lvl w:ilvl="0" w:tplc="E764A40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5" w15:restartNumberingAfterBreak="0">
    <w:nsid w:val="381B1549"/>
    <w:multiLevelType w:val="multilevel"/>
    <w:tmpl w:val="0419001F"/>
    <w:styleLink w:val="111111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6" w15:restartNumberingAfterBreak="0">
    <w:nsid w:val="3D756697"/>
    <w:multiLevelType w:val="multilevel"/>
    <w:tmpl w:val="0419001F"/>
    <w:styleLink w:val="1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3D9F3F6D"/>
    <w:multiLevelType w:val="singleLevel"/>
    <w:tmpl w:val="3402B844"/>
    <w:lvl w:ilvl="0">
      <w:start w:val="1"/>
      <w:numFmt w:val="bullet"/>
      <w:pStyle w:val="20"/>
      <w:lvlText w:val=""/>
      <w:lvlJc w:val="left"/>
      <w:pPr>
        <w:tabs>
          <w:tab w:val="num" w:pos="927"/>
        </w:tabs>
        <w:ind w:left="0" w:firstLine="567"/>
      </w:pPr>
      <w:rPr>
        <w:rFonts w:ascii="Symbol" w:hAnsi="Symbol" w:hint="default"/>
      </w:rPr>
    </w:lvl>
  </w:abstractNum>
  <w:abstractNum w:abstractNumId="18" w15:restartNumberingAfterBreak="0">
    <w:nsid w:val="542B3422"/>
    <w:multiLevelType w:val="hybridMultilevel"/>
    <w:tmpl w:val="567AD9F2"/>
    <w:styleLink w:val="11"/>
    <w:lvl w:ilvl="0" w:tplc="AE522AD6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0055BAF"/>
    <w:multiLevelType w:val="multilevel"/>
    <w:tmpl w:val="43DEF870"/>
    <w:styleLink w:val="13"/>
    <w:lvl w:ilvl="0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  <w:sz w:val="24"/>
      </w:rPr>
    </w:lvl>
    <w:lvl w:ilvl="1">
      <w:start w:val="1"/>
      <w:numFmt w:val="decimal"/>
      <w:lvlText w:val="%1.%2."/>
      <w:lvlJc w:val="left"/>
      <w:pPr>
        <w:ind w:left="574" w:hanging="432"/>
      </w:pPr>
      <w:rPr>
        <w:sz w:val="24"/>
      </w:rPr>
    </w:lvl>
    <w:lvl w:ilvl="2">
      <w:start w:val="1"/>
      <w:numFmt w:val="decimal"/>
      <w:lvlText w:val="%1.%2.%3."/>
      <w:lvlJc w:val="left"/>
      <w:pPr>
        <w:ind w:left="646" w:hanging="504"/>
      </w:pPr>
      <w:rPr>
        <w:sz w:val="24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60B711B8"/>
    <w:multiLevelType w:val="hybridMultilevel"/>
    <w:tmpl w:val="61102C86"/>
    <w:lvl w:ilvl="0" w:tplc="73D2D08A">
      <w:start w:val="1"/>
      <w:numFmt w:val="decimal"/>
      <w:lvlText w:val="%1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1" w15:restartNumberingAfterBreak="0">
    <w:nsid w:val="66AE688A"/>
    <w:multiLevelType w:val="hybridMultilevel"/>
    <w:tmpl w:val="13806406"/>
    <w:lvl w:ilvl="0" w:tplc="F40299A6">
      <w:start w:val="1"/>
      <w:numFmt w:val="decimal"/>
      <w:lvlText w:val="%1)"/>
      <w:lvlJc w:val="left"/>
      <w:pPr>
        <w:ind w:left="1069" w:hanging="360"/>
      </w:pPr>
      <w:rPr>
        <w:rFonts w:eastAsia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 w15:restartNumberingAfterBreak="0">
    <w:nsid w:val="687E68D4"/>
    <w:multiLevelType w:val="multilevel"/>
    <w:tmpl w:val="E9563626"/>
    <w:lvl w:ilvl="0">
      <w:start w:val="1"/>
      <w:numFmt w:val="decimal"/>
      <w:pStyle w:val="a1"/>
      <w:lvlText w:val="%1."/>
      <w:lvlJc w:val="left"/>
      <w:pPr>
        <w:tabs>
          <w:tab w:val="num" w:pos="540"/>
        </w:tabs>
        <w:ind w:left="54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23" w15:restartNumberingAfterBreak="0">
    <w:nsid w:val="6D510F65"/>
    <w:multiLevelType w:val="hybridMultilevel"/>
    <w:tmpl w:val="61102C86"/>
    <w:lvl w:ilvl="0" w:tplc="73D2D08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EFB598B"/>
    <w:multiLevelType w:val="multilevel"/>
    <w:tmpl w:val="AC1EB0B2"/>
    <w:lvl w:ilvl="0">
      <w:start w:val="1"/>
      <w:numFmt w:val="decimal"/>
      <w:lvlText w:val="%1."/>
      <w:lvlJc w:val="left"/>
      <w:pPr>
        <w:ind w:left="1365" w:hanging="825"/>
      </w:pPr>
      <w:rPr>
        <w:rFonts w:hint="default"/>
        <w:color w:val="auto"/>
      </w:rPr>
    </w:lvl>
    <w:lvl w:ilvl="1">
      <w:start w:val="1"/>
      <w:numFmt w:val="decimal"/>
      <w:isLgl/>
      <w:lvlText w:val="%1.%2"/>
      <w:lvlJc w:val="left"/>
      <w:pPr>
        <w:ind w:left="1789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008" w:hanging="720"/>
      </w:pPr>
      <w:rPr>
        <w:rFonts w:hint="default"/>
      </w:rPr>
    </w:lvl>
    <w:lvl w:ilvl="3">
      <w:start w:val="1"/>
      <w:numFmt w:val="decimal"/>
      <w:pStyle w:val="4"/>
      <w:isLgl/>
      <w:lvlText w:val="%1.%2.%3.%4"/>
      <w:lvlJc w:val="left"/>
      <w:pPr>
        <w:ind w:left="388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11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99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722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809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9332" w:hanging="1800"/>
      </w:pPr>
      <w:rPr>
        <w:rFonts w:hint="default"/>
      </w:rPr>
    </w:lvl>
  </w:abstractNum>
  <w:abstractNum w:abstractNumId="25" w15:restartNumberingAfterBreak="0">
    <w:nsid w:val="72F01EE2"/>
    <w:multiLevelType w:val="hybridMultilevel"/>
    <w:tmpl w:val="07D4B4A8"/>
    <w:lvl w:ilvl="0" w:tplc="0419000F">
      <w:start w:val="1"/>
      <w:numFmt w:val="decimal"/>
      <w:lvlText w:val="%1."/>
      <w:lvlJc w:val="left"/>
      <w:pPr>
        <w:ind w:left="2138" w:hanging="360"/>
      </w:pPr>
    </w:lvl>
    <w:lvl w:ilvl="1" w:tplc="04190019" w:tentative="1">
      <w:start w:val="1"/>
      <w:numFmt w:val="lowerLetter"/>
      <w:lvlText w:val="%2."/>
      <w:lvlJc w:val="left"/>
      <w:pPr>
        <w:ind w:left="2858" w:hanging="360"/>
      </w:pPr>
    </w:lvl>
    <w:lvl w:ilvl="2" w:tplc="0419001B" w:tentative="1">
      <w:start w:val="1"/>
      <w:numFmt w:val="lowerRoman"/>
      <w:lvlText w:val="%3."/>
      <w:lvlJc w:val="right"/>
      <w:pPr>
        <w:ind w:left="3578" w:hanging="180"/>
      </w:pPr>
    </w:lvl>
    <w:lvl w:ilvl="3" w:tplc="0419000F" w:tentative="1">
      <w:start w:val="1"/>
      <w:numFmt w:val="decimal"/>
      <w:lvlText w:val="%4."/>
      <w:lvlJc w:val="left"/>
      <w:pPr>
        <w:ind w:left="4298" w:hanging="360"/>
      </w:pPr>
    </w:lvl>
    <w:lvl w:ilvl="4" w:tplc="04190019" w:tentative="1">
      <w:start w:val="1"/>
      <w:numFmt w:val="lowerLetter"/>
      <w:lvlText w:val="%5."/>
      <w:lvlJc w:val="left"/>
      <w:pPr>
        <w:ind w:left="5018" w:hanging="360"/>
      </w:pPr>
    </w:lvl>
    <w:lvl w:ilvl="5" w:tplc="0419001B" w:tentative="1">
      <w:start w:val="1"/>
      <w:numFmt w:val="lowerRoman"/>
      <w:lvlText w:val="%6."/>
      <w:lvlJc w:val="right"/>
      <w:pPr>
        <w:ind w:left="5738" w:hanging="180"/>
      </w:pPr>
    </w:lvl>
    <w:lvl w:ilvl="6" w:tplc="0419000F" w:tentative="1">
      <w:start w:val="1"/>
      <w:numFmt w:val="decimal"/>
      <w:lvlText w:val="%7."/>
      <w:lvlJc w:val="left"/>
      <w:pPr>
        <w:ind w:left="6458" w:hanging="360"/>
      </w:pPr>
    </w:lvl>
    <w:lvl w:ilvl="7" w:tplc="04190019" w:tentative="1">
      <w:start w:val="1"/>
      <w:numFmt w:val="lowerLetter"/>
      <w:lvlText w:val="%8."/>
      <w:lvlJc w:val="left"/>
      <w:pPr>
        <w:ind w:left="7178" w:hanging="360"/>
      </w:pPr>
    </w:lvl>
    <w:lvl w:ilvl="8" w:tplc="041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26" w15:restartNumberingAfterBreak="0">
    <w:nsid w:val="76403D1F"/>
    <w:multiLevelType w:val="hybridMultilevel"/>
    <w:tmpl w:val="FE2CA3FE"/>
    <w:lvl w:ilvl="0" w:tplc="5F62B10A">
      <w:start w:val="1"/>
      <w:numFmt w:val="decimal"/>
      <w:lvlText w:val="%1 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6D633DA"/>
    <w:multiLevelType w:val="hybridMultilevel"/>
    <w:tmpl w:val="320A34F2"/>
    <w:lvl w:ilvl="0" w:tplc="C11495E0">
      <w:start w:val="1"/>
      <w:numFmt w:val="bullet"/>
      <w:pStyle w:val="-S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19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F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19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78D605D2"/>
    <w:multiLevelType w:val="hybridMultilevel"/>
    <w:tmpl w:val="167A997A"/>
    <w:lvl w:ilvl="0" w:tplc="265AAA12">
      <w:start w:val="1"/>
      <w:numFmt w:val="upperRoman"/>
      <w:lvlText w:val="%1."/>
      <w:lvlJc w:val="left"/>
      <w:pPr>
        <w:ind w:left="120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29" w15:restartNumberingAfterBreak="0">
    <w:nsid w:val="7BD20342"/>
    <w:multiLevelType w:val="hybridMultilevel"/>
    <w:tmpl w:val="6406CC68"/>
    <w:lvl w:ilvl="0" w:tplc="2986494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39470905">
    <w:abstractNumId w:val="24"/>
  </w:num>
  <w:num w:numId="2" w16cid:durableId="2041540430">
    <w:abstractNumId w:val="12"/>
  </w:num>
  <w:num w:numId="3" w16cid:durableId="1590067">
    <w:abstractNumId w:val="17"/>
  </w:num>
  <w:num w:numId="4" w16cid:durableId="162202880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95625156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2099405244">
    <w:abstractNumId w:val="10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7" w16cid:durableId="670450363">
    <w:abstractNumId w:val="15"/>
  </w:num>
  <w:num w:numId="8" w16cid:durableId="668487275">
    <w:abstractNumId w:val="29"/>
  </w:num>
  <w:num w:numId="9" w16cid:durableId="258106010">
    <w:abstractNumId w:val="26"/>
  </w:num>
  <w:num w:numId="10" w16cid:durableId="182223004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06214331">
    <w:abstractNumId w:val="19"/>
  </w:num>
  <w:num w:numId="12" w16cid:durableId="1092162439">
    <w:abstractNumId w:val="9"/>
  </w:num>
  <w:num w:numId="13" w16cid:durableId="1827353412">
    <w:abstractNumId w:val="16"/>
  </w:num>
  <w:num w:numId="14" w16cid:durableId="1445493721">
    <w:abstractNumId w:val="14"/>
  </w:num>
  <w:num w:numId="15" w16cid:durableId="878859983">
    <w:abstractNumId w:val="18"/>
  </w:num>
  <w:num w:numId="16" w16cid:durableId="458233219">
    <w:abstractNumId w:val="7"/>
  </w:num>
  <w:num w:numId="17" w16cid:durableId="1259556739">
    <w:abstractNumId w:val="27"/>
  </w:num>
  <w:num w:numId="18" w16cid:durableId="1492671233">
    <w:abstractNumId w:val="23"/>
  </w:num>
  <w:num w:numId="19" w16cid:durableId="101725623">
    <w:abstractNumId w:val="20"/>
  </w:num>
  <w:num w:numId="20" w16cid:durableId="1249457913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669862885">
    <w:abstractNumId w:val="25"/>
  </w:num>
  <w:num w:numId="22" w16cid:durableId="287778993">
    <w:abstractNumId w:val="21"/>
  </w:num>
  <w:num w:numId="23" w16cid:durableId="1174303299">
    <w:abstractNumId w:val="28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06293"/>
    <w:rsid w:val="00003704"/>
    <w:rsid w:val="00010595"/>
    <w:rsid w:val="0001178D"/>
    <w:rsid w:val="00014300"/>
    <w:rsid w:val="000147A1"/>
    <w:rsid w:val="00022C1D"/>
    <w:rsid w:val="000263A2"/>
    <w:rsid w:val="00027309"/>
    <w:rsid w:val="00032F15"/>
    <w:rsid w:val="000450E6"/>
    <w:rsid w:val="00053F25"/>
    <w:rsid w:val="00063F01"/>
    <w:rsid w:val="0006429A"/>
    <w:rsid w:val="000657CB"/>
    <w:rsid w:val="000658D8"/>
    <w:rsid w:val="000664DB"/>
    <w:rsid w:val="00066512"/>
    <w:rsid w:val="000675F9"/>
    <w:rsid w:val="00074DF5"/>
    <w:rsid w:val="000816AA"/>
    <w:rsid w:val="00082F15"/>
    <w:rsid w:val="00084596"/>
    <w:rsid w:val="00086B2D"/>
    <w:rsid w:val="000935E3"/>
    <w:rsid w:val="000A2E65"/>
    <w:rsid w:val="000A7CDD"/>
    <w:rsid w:val="000B1BE7"/>
    <w:rsid w:val="000B7582"/>
    <w:rsid w:val="000C0960"/>
    <w:rsid w:val="000C3CAA"/>
    <w:rsid w:val="000C67B0"/>
    <w:rsid w:val="000D5A95"/>
    <w:rsid w:val="000E1C0C"/>
    <w:rsid w:val="000E201C"/>
    <w:rsid w:val="000E58EF"/>
    <w:rsid w:val="000F3F7A"/>
    <w:rsid w:val="000F5581"/>
    <w:rsid w:val="00103192"/>
    <w:rsid w:val="00106F04"/>
    <w:rsid w:val="00107CD1"/>
    <w:rsid w:val="00110770"/>
    <w:rsid w:val="00113181"/>
    <w:rsid w:val="00116387"/>
    <w:rsid w:val="00121FBF"/>
    <w:rsid w:val="00123069"/>
    <w:rsid w:val="001260E4"/>
    <w:rsid w:val="00130D1A"/>
    <w:rsid w:val="0013313A"/>
    <w:rsid w:val="00133423"/>
    <w:rsid w:val="001431E4"/>
    <w:rsid w:val="001446E0"/>
    <w:rsid w:val="00146C5F"/>
    <w:rsid w:val="00147053"/>
    <w:rsid w:val="00150105"/>
    <w:rsid w:val="00150648"/>
    <w:rsid w:val="00152F92"/>
    <w:rsid w:val="00155990"/>
    <w:rsid w:val="001655DE"/>
    <w:rsid w:val="0017794A"/>
    <w:rsid w:val="001858B4"/>
    <w:rsid w:val="0019535D"/>
    <w:rsid w:val="001971F3"/>
    <w:rsid w:val="001979EF"/>
    <w:rsid w:val="00197B55"/>
    <w:rsid w:val="001A1F40"/>
    <w:rsid w:val="001A40DD"/>
    <w:rsid w:val="001A6556"/>
    <w:rsid w:val="001B534B"/>
    <w:rsid w:val="001D00B6"/>
    <w:rsid w:val="001D6B9D"/>
    <w:rsid w:val="001D7992"/>
    <w:rsid w:val="001E09BC"/>
    <w:rsid w:val="001E3CC6"/>
    <w:rsid w:val="001E5E1A"/>
    <w:rsid w:val="001F7631"/>
    <w:rsid w:val="002015B7"/>
    <w:rsid w:val="002041ED"/>
    <w:rsid w:val="00204AD3"/>
    <w:rsid w:val="0020650C"/>
    <w:rsid w:val="0021092B"/>
    <w:rsid w:val="00216DF8"/>
    <w:rsid w:val="00222171"/>
    <w:rsid w:val="002239AF"/>
    <w:rsid w:val="0022564F"/>
    <w:rsid w:val="00230C27"/>
    <w:rsid w:val="00242C09"/>
    <w:rsid w:val="002454BF"/>
    <w:rsid w:val="0026466F"/>
    <w:rsid w:val="002649BA"/>
    <w:rsid w:val="0027223D"/>
    <w:rsid w:val="00273B10"/>
    <w:rsid w:val="00274F4B"/>
    <w:rsid w:val="00276407"/>
    <w:rsid w:val="00276446"/>
    <w:rsid w:val="002804CB"/>
    <w:rsid w:val="00280D1B"/>
    <w:rsid w:val="00281BD9"/>
    <w:rsid w:val="002858A4"/>
    <w:rsid w:val="0029280E"/>
    <w:rsid w:val="002B3451"/>
    <w:rsid w:val="002B3ACA"/>
    <w:rsid w:val="002B66DA"/>
    <w:rsid w:val="002C2905"/>
    <w:rsid w:val="002C4E0B"/>
    <w:rsid w:val="002C56A7"/>
    <w:rsid w:val="002E4A58"/>
    <w:rsid w:val="002E4E8D"/>
    <w:rsid w:val="002F623D"/>
    <w:rsid w:val="002F6FCB"/>
    <w:rsid w:val="002F7DC5"/>
    <w:rsid w:val="00304D43"/>
    <w:rsid w:val="00321D15"/>
    <w:rsid w:val="00326D6C"/>
    <w:rsid w:val="00330CE8"/>
    <w:rsid w:val="00331539"/>
    <w:rsid w:val="00332796"/>
    <w:rsid w:val="003367F4"/>
    <w:rsid w:val="00340CDB"/>
    <w:rsid w:val="0034108B"/>
    <w:rsid w:val="00350022"/>
    <w:rsid w:val="0035107D"/>
    <w:rsid w:val="00353765"/>
    <w:rsid w:val="00360974"/>
    <w:rsid w:val="0036127C"/>
    <w:rsid w:val="003711A4"/>
    <w:rsid w:val="00373299"/>
    <w:rsid w:val="003738B2"/>
    <w:rsid w:val="00384B26"/>
    <w:rsid w:val="003963DA"/>
    <w:rsid w:val="003A0366"/>
    <w:rsid w:val="003A1FBA"/>
    <w:rsid w:val="003A4EB0"/>
    <w:rsid w:val="003A5A2C"/>
    <w:rsid w:val="003B1493"/>
    <w:rsid w:val="003B6ED3"/>
    <w:rsid w:val="003C0236"/>
    <w:rsid w:val="003D1E61"/>
    <w:rsid w:val="003E37EC"/>
    <w:rsid w:val="003E4AA3"/>
    <w:rsid w:val="003E4EF5"/>
    <w:rsid w:val="003E5FD0"/>
    <w:rsid w:val="003E70D9"/>
    <w:rsid w:val="003F06C7"/>
    <w:rsid w:val="003F08A6"/>
    <w:rsid w:val="003F44EB"/>
    <w:rsid w:val="003F4889"/>
    <w:rsid w:val="0040569B"/>
    <w:rsid w:val="00410F75"/>
    <w:rsid w:val="00411ED8"/>
    <w:rsid w:val="0041471B"/>
    <w:rsid w:val="00416D9A"/>
    <w:rsid w:val="00420A75"/>
    <w:rsid w:val="0042120E"/>
    <w:rsid w:val="00433699"/>
    <w:rsid w:val="00445964"/>
    <w:rsid w:val="004637CF"/>
    <w:rsid w:val="00476FBA"/>
    <w:rsid w:val="00480D02"/>
    <w:rsid w:val="004817B1"/>
    <w:rsid w:val="00482000"/>
    <w:rsid w:val="0048333D"/>
    <w:rsid w:val="00485549"/>
    <w:rsid w:val="004930EE"/>
    <w:rsid w:val="0049638D"/>
    <w:rsid w:val="004A6765"/>
    <w:rsid w:val="004B5E48"/>
    <w:rsid w:val="004C3F3A"/>
    <w:rsid w:val="004F084E"/>
    <w:rsid w:val="00500868"/>
    <w:rsid w:val="00503213"/>
    <w:rsid w:val="005167A8"/>
    <w:rsid w:val="00520B47"/>
    <w:rsid w:val="00525066"/>
    <w:rsid w:val="00530CE8"/>
    <w:rsid w:val="005314A3"/>
    <w:rsid w:val="00535526"/>
    <w:rsid w:val="00537F10"/>
    <w:rsid w:val="00547EDB"/>
    <w:rsid w:val="00550078"/>
    <w:rsid w:val="00574BE6"/>
    <w:rsid w:val="0057711B"/>
    <w:rsid w:val="005778B2"/>
    <w:rsid w:val="00580B5A"/>
    <w:rsid w:val="00580DE7"/>
    <w:rsid w:val="005816CA"/>
    <w:rsid w:val="005931F5"/>
    <w:rsid w:val="005A2A3B"/>
    <w:rsid w:val="005B07D6"/>
    <w:rsid w:val="005B2D6A"/>
    <w:rsid w:val="005C0DCA"/>
    <w:rsid w:val="005F75CA"/>
    <w:rsid w:val="00604200"/>
    <w:rsid w:val="00612EB4"/>
    <w:rsid w:val="00615871"/>
    <w:rsid w:val="0061695B"/>
    <w:rsid w:val="00624881"/>
    <w:rsid w:val="00625B79"/>
    <w:rsid w:val="00634625"/>
    <w:rsid w:val="00637B99"/>
    <w:rsid w:val="00641B7F"/>
    <w:rsid w:val="00647454"/>
    <w:rsid w:val="00655B28"/>
    <w:rsid w:val="006637B5"/>
    <w:rsid w:val="00665091"/>
    <w:rsid w:val="00675AF8"/>
    <w:rsid w:val="0068083C"/>
    <w:rsid w:val="00687013"/>
    <w:rsid w:val="00687DEF"/>
    <w:rsid w:val="0069171C"/>
    <w:rsid w:val="006A245C"/>
    <w:rsid w:val="006A265D"/>
    <w:rsid w:val="006A2B31"/>
    <w:rsid w:val="006A6C3A"/>
    <w:rsid w:val="006B0C45"/>
    <w:rsid w:val="006B0E03"/>
    <w:rsid w:val="006B192A"/>
    <w:rsid w:val="006B19DF"/>
    <w:rsid w:val="006B1B5A"/>
    <w:rsid w:val="006C131F"/>
    <w:rsid w:val="006D13F5"/>
    <w:rsid w:val="006D36CA"/>
    <w:rsid w:val="006E0BF9"/>
    <w:rsid w:val="006E2491"/>
    <w:rsid w:val="006F422B"/>
    <w:rsid w:val="006F5E40"/>
    <w:rsid w:val="006F7298"/>
    <w:rsid w:val="006F7FF2"/>
    <w:rsid w:val="007010D6"/>
    <w:rsid w:val="00710F2A"/>
    <w:rsid w:val="007145CD"/>
    <w:rsid w:val="007218B9"/>
    <w:rsid w:val="00722B58"/>
    <w:rsid w:val="0072567F"/>
    <w:rsid w:val="007264A3"/>
    <w:rsid w:val="0073411A"/>
    <w:rsid w:val="00734E23"/>
    <w:rsid w:val="0073574F"/>
    <w:rsid w:val="0073648B"/>
    <w:rsid w:val="00741339"/>
    <w:rsid w:val="007512FC"/>
    <w:rsid w:val="0075657D"/>
    <w:rsid w:val="007569A2"/>
    <w:rsid w:val="00757071"/>
    <w:rsid w:val="007615D6"/>
    <w:rsid w:val="00761745"/>
    <w:rsid w:val="007719E5"/>
    <w:rsid w:val="0077527F"/>
    <w:rsid w:val="00781784"/>
    <w:rsid w:val="00786892"/>
    <w:rsid w:val="00787522"/>
    <w:rsid w:val="00790717"/>
    <w:rsid w:val="00791CE6"/>
    <w:rsid w:val="007B32D2"/>
    <w:rsid w:val="007B42AB"/>
    <w:rsid w:val="007B645F"/>
    <w:rsid w:val="007C0AEE"/>
    <w:rsid w:val="007C1ABE"/>
    <w:rsid w:val="007C5003"/>
    <w:rsid w:val="007C5445"/>
    <w:rsid w:val="007D115B"/>
    <w:rsid w:val="007D528A"/>
    <w:rsid w:val="007E1E77"/>
    <w:rsid w:val="007E2CE3"/>
    <w:rsid w:val="007E2DA7"/>
    <w:rsid w:val="007E63C0"/>
    <w:rsid w:val="007F1382"/>
    <w:rsid w:val="007F3A0A"/>
    <w:rsid w:val="007F477C"/>
    <w:rsid w:val="007F56B6"/>
    <w:rsid w:val="007F65D5"/>
    <w:rsid w:val="00802D4C"/>
    <w:rsid w:val="008041FE"/>
    <w:rsid w:val="00804913"/>
    <w:rsid w:val="008049F8"/>
    <w:rsid w:val="008057A6"/>
    <w:rsid w:val="00806293"/>
    <w:rsid w:val="0080715F"/>
    <w:rsid w:val="00813CD8"/>
    <w:rsid w:val="008151D7"/>
    <w:rsid w:val="00815945"/>
    <w:rsid w:val="008176B5"/>
    <w:rsid w:val="00822D2E"/>
    <w:rsid w:val="00823224"/>
    <w:rsid w:val="008256DD"/>
    <w:rsid w:val="0083066F"/>
    <w:rsid w:val="0083496F"/>
    <w:rsid w:val="00845B4C"/>
    <w:rsid w:val="00846420"/>
    <w:rsid w:val="00851A06"/>
    <w:rsid w:val="00852D1D"/>
    <w:rsid w:val="0086151D"/>
    <w:rsid w:val="0087038F"/>
    <w:rsid w:val="00875785"/>
    <w:rsid w:val="008768D4"/>
    <w:rsid w:val="00882CB7"/>
    <w:rsid w:val="00892725"/>
    <w:rsid w:val="008A0057"/>
    <w:rsid w:val="008A10AF"/>
    <w:rsid w:val="008A2A5C"/>
    <w:rsid w:val="008C1D15"/>
    <w:rsid w:val="008C4406"/>
    <w:rsid w:val="008D03E6"/>
    <w:rsid w:val="008E4D0A"/>
    <w:rsid w:val="008F175D"/>
    <w:rsid w:val="008F2098"/>
    <w:rsid w:val="0091110A"/>
    <w:rsid w:val="0092146F"/>
    <w:rsid w:val="00923358"/>
    <w:rsid w:val="00931D5B"/>
    <w:rsid w:val="009336C6"/>
    <w:rsid w:val="00935AAE"/>
    <w:rsid w:val="00936AC1"/>
    <w:rsid w:val="00937C02"/>
    <w:rsid w:val="00940143"/>
    <w:rsid w:val="00946824"/>
    <w:rsid w:val="00953EB4"/>
    <w:rsid w:val="0096577C"/>
    <w:rsid w:val="00970D1B"/>
    <w:rsid w:val="0097465D"/>
    <w:rsid w:val="00976FB4"/>
    <w:rsid w:val="009945DB"/>
    <w:rsid w:val="00995372"/>
    <w:rsid w:val="009A0192"/>
    <w:rsid w:val="009A089B"/>
    <w:rsid w:val="009A1771"/>
    <w:rsid w:val="009A32AC"/>
    <w:rsid w:val="009A703B"/>
    <w:rsid w:val="009B02C5"/>
    <w:rsid w:val="009B3243"/>
    <w:rsid w:val="009B3BA1"/>
    <w:rsid w:val="009B5F8D"/>
    <w:rsid w:val="009D4BFA"/>
    <w:rsid w:val="009E0945"/>
    <w:rsid w:val="009E1C84"/>
    <w:rsid w:val="009F3DD4"/>
    <w:rsid w:val="00A03EEB"/>
    <w:rsid w:val="00A1320D"/>
    <w:rsid w:val="00A16795"/>
    <w:rsid w:val="00A16F08"/>
    <w:rsid w:val="00A21831"/>
    <w:rsid w:val="00A22398"/>
    <w:rsid w:val="00A2316E"/>
    <w:rsid w:val="00A25964"/>
    <w:rsid w:val="00A315E4"/>
    <w:rsid w:val="00A3760C"/>
    <w:rsid w:val="00A45D39"/>
    <w:rsid w:val="00A46636"/>
    <w:rsid w:val="00A50086"/>
    <w:rsid w:val="00A50920"/>
    <w:rsid w:val="00A51291"/>
    <w:rsid w:val="00A55328"/>
    <w:rsid w:val="00A601C6"/>
    <w:rsid w:val="00A6040E"/>
    <w:rsid w:val="00A61631"/>
    <w:rsid w:val="00A633EF"/>
    <w:rsid w:val="00A63B06"/>
    <w:rsid w:val="00A67B12"/>
    <w:rsid w:val="00A71CBF"/>
    <w:rsid w:val="00A776E4"/>
    <w:rsid w:val="00A8078E"/>
    <w:rsid w:val="00A83358"/>
    <w:rsid w:val="00A84541"/>
    <w:rsid w:val="00A84619"/>
    <w:rsid w:val="00A85695"/>
    <w:rsid w:val="00A90E4B"/>
    <w:rsid w:val="00A92A9F"/>
    <w:rsid w:val="00A92C6C"/>
    <w:rsid w:val="00A94E99"/>
    <w:rsid w:val="00AA1AC5"/>
    <w:rsid w:val="00AA3637"/>
    <w:rsid w:val="00AA477A"/>
    <w:rsid w:val="00AC0769"/>
    <w:rsid w:val="00AD1BED"/>
    <w:rsid w:val="00AD2415"/>
    <w:rsid w:val="00AE2176"/>
    <w:rsid w:val="00AE543A"/>
    <w:rsid w:val="00AF0AAA"/>
    <w:rsid w:val="00AF5602"/>
    <w:rsid w:val="00AF6074"/>
    <w:rsid w:val="00B02288"/>
    <w:rsid w:val="00B03505"/>
    <w:rsid w:val="00B03B88"/>
    <w:rsid w:val="00B05C9C"/>
    <w:rsid w:val="00B100BE"/>
    <w:rsid w:val="00B11377"/>
    <w:rsid w:val="00B215C1"/>
    <w:rsid w:val="00B220CD"/>
    <w:rsid w:val="00B3549D"/>
    <w:rsid w:val="00B3694A"/>
    <w:rsid w:val="00B44FC5"/>
    <w:rsid w:val="00B45360"/>
    <w:rsid w:val="00B4768C"/>
    <w:rsid w:val="00B523DD"/>
    <w:rsid w:val="00B54474"/>
    <w:rsid w:val="00B5742D"/>
    <w:rsid w:val="00B73618"/>
    <w:rsid w:val="00B777F9"/>
    <w:rsid w:val="00B80C02"/>
    <w:rsid w:val="00B83900"/>
    <w:rsid w:val="00BA20A1"/>
    <w:rsid w:val="00BB1C9C"/>
    <w:rsid w:val="00BC00FF"/>
    <w:rsid w:val="00BC4E99"/>
    <w:rsid w:val="00BC6B79"/>
    <w:rsid w:val="00BD0333"/>
    <w:rsid w:val="00BD3BA7"/>
    <w:rsid w:val="00BD6DDE"/>
    <w:rsid w:val="00BF743E"/>
    <w:rsid w:val="00C0567D"/>
    <w:rsid w:val="00C12A81"/>
    <w:rsid w:val="00C12EB3"/>
    <w:rsid w:val="00C13A13"/>
    <w:rsid w:val="00C14A9B"/>
    <w:rsid w:val="00C2172A"/>
    <w:rsid w:val="00C22CF1"/>
    <w:rsid w:val="00C24771"/>
    <w:rsid w:val="00C276B8"/>
    <w:rsid w:val="00C30BAF"/>
    <w:rsid w:val="00C3658F"/>
    <w:rsid w:val="00C40DE8"/>
    <w:rsid w:val="00C47C3E"/>
    <w:rsid w:val="00C504AE"/>
    <w:rsid w:val="00C63369"/>
    <w:rsid w:val="00C661CE"/>
    <w:rsid w:val="00C67B6A"/>
    <w:rsid w:val="00C770AB"/>
    <w:rsid w:val="00C7751C"/>
    <w:rsid w:val="00C83E36"/>
    <w:rsid w:val="00C94B91"/>
    <w:rsid w:val="00CA2CAF"/>
    <w:rsid w:val="00CA67F2"/>
    <w:rsid w:val="00CB28D5"/>
    <w:rsid w:val="00CC030A"/>
    <w:rsid w:val="00CC3267"/>
    <w:rsid w:val="00CC5C7C"/>
    <w:rsid w:val="00CC6880"/>
    <w:rsid w:val="00CC7668"/>
    <w:rsid w:val="00CD0DE0"/>
    <w:rsid w:val="00CD31C3"/>
    <w:rsid w:val="00CE39E7"/>
    <w:rsid w:val="00D0143F"/>
    <w:rsid w:val="00D04C40"/>
    <w:rsid w:val="00D21F0C"/>
    <w:rsid w:val="00D27C8E"/>
    <w:rsid w:val="00D33E78"/>
    <w:rsid w:val="00D4358F"/>
    <w:rsid w:val="00D53692"/>
    <w:rsid w:val="00D605B0"/>
    <w:rsid w:val="00D81050"/>
    <w:rsid w:val="00D917FB"/>
    <w:rsid w:val="00D97651"/>
    <w:rsid w:val="00DA4D70"/>
    <w:rsid w:val="00DB0937"/>
    <w:rsid w:val="00DC14D5"/>
    <w:rsid w:val="00DC74FD"/>
    <w:rsid w:val="00DC7F55"/>
    <w:rsid w:val="00DD1336"/>
    <w:rsid w:val="00DD275A"/>
    <w:rsid w:val="00DD43A9"/>
    <w:rsid w:val="00DD7BF3"/>
    <w:rsid w:val="00DE27D3"/>
    <w:rsid w:val="00DE5933"/>
    <w:rsid w:val="00DF2CA5"/>
    <w:rsid w:val="00DF5B6E"/>
    <w:rsid w:val="00E026C5"/>
    <w:rsid w:val="00E03FDB"/>
    <w:rsid w:val="00E047B6"/>
    <w:rsid w:val="00E04A1E"/>
    <w:rsid w:val="00E05CBE"/>
    <w:rsid w:val="00E1730A"/>
    <w:rsid w:val="00E24554"/>
    <w:rsid w:val="00E30573"/>
    <w:rsid w:val="00E32326"/>
    <w:rsid w:val="00E34787"/>
    <w:rsid w:val="00E4799D"/>
    <w:rsid w:val="00E51DB1"/>
    <w:rsid w:val="00E535A4"/>
    <w:rsid w:val="00E5447B"/>
    <w:rsid w:val="00E560A0"/>
    <w:rsid w:val="00E6002E"/>
    <w:rsid w:val="00E61C87"/>
    <w:rsid w:val="00E62FA5"/>
    <w:rsid w:val="00E65042"/>
    <w:rsid w:val="00E67A82"/>
    <w:rsid w:val="00E67CED"/>
    <w:rsid w:val="00E73C63"/>
    <w:rsid w:val="00E84E8C"/>
    <w:rsid w:val="00E858D1"/>
    <w:rsid w:val="00E9707D"/>
    <w:rsid w:val="00EA4A5A"/>
    <w:rsid w:val="00EA604E"/>
    <w:rsid w:val="00EB162B"/>
    <w:rsid w:val="00EB4148"/>
    <w:rsid w:val="00EC4163"/>
    <w:rsid w:val="00EC6BA8"/>
    <w:rsid w:val="00ED0A59"/>
    <w:rsid w:val="00EE0057"/>
    <w:rsid w:val="00EE3EA9"/>
    <w:rsid w:val="00EE4A09"/>
    <w:rsid w:val="00EE7B89"/>
    <w:rsid w:val="00EF5352"/>
    <w:rsid w:val="00F01761"/>
    <w:rsid w:val="00F01C08"/>
    <w:rsid w:val="00F06A65"/>
    <w:rsid w:val="00F11044"/>
    <w:rsid w:val="00F16286"/>
    <w:rsid w:val="00F2595C"/>
    <w:rsid w:val="00F25CED"/>
    <w:rsid w:val="00F3658B"/>
    <w:rsid w:val="00F3788C"/>
    <w:rsid w:val="00F43B89"/>
    <w:rsid w:val="00F445CE"/>
    <w:rsid w:val="00F46C27"/>
    <w:rsid w:val="00F50E44"/>
    <w:rsid w:val="00F513FF"/>
    <w:rsid w:val="00F542BA"/>
    <w:rsid w:val="00F551BF"/>
    <w:rsid w:val="00F55546"/>
    <w:rsid w:val="00F63A4D"/>
    <w:rsid w:val="00F6435D"/>
    <w:rsid w:val="00F64F6A"/>
    <w:rsid w:val="00F66335"/>
    <w:rsid w:val="00F704F6"/>
    <w:rsid w:val="00F70A2A"/>
    <w:rsid w:val="00F71590"/>
    <w:rsid w:val="00F73551"/>
    <w:rsid w:val="00F76341"/>
    <w:rsid w:val="00F76957"/>
    <w:rsid w:val="00F772EC"/>
    <w:rsid w:val="00F77ED7"/>
    <w:rsid w:val="00F82928"/>
    <w:rsid w:val="00F85765"/>
    <w:rsid w:val="00F874FB"/>
    <w:rsid w:val="00FA0909"/>
    <w:rsid w:val="00FA5207"/>
    <w:rsid w:val="00FA571A"/>
    <w:rsid w:val="00FB2DCA"/>
    <w:rsid w:val="00FB4A41"/>
    <w:rsid w:val="00FC3E7A"/>
    <w:rsid w:val="00FC627D"/>
    <w:rsid w:val="00FD1C5C"/>
    <w:rsid w:val="00FD454A"/>
    <w:rsid w:val="00FE2B03"/>
    <w:rsid w:val="00FE723C"/>
    <w:rsid w:val="00FE7FCD"/>
    <w:rsid w:val="00FF69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0E9D012"/>
  <w15:docId w15:val="{4D1D5CBE-D455-484F-A135-D9C032FBAA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iPriority="0" w:unhideWhenUsed="1"/>
    <w:lsdException w:name="List 3" w:semiHidden="1" w:uiPriority="0" w:unhideWhenUsed="1"/>
    <w:lsdException w:name="List 4" w:semiHidden="1" w:uiPriority="0" w:unhideWhenUsed="1"/>
    <w:lsdException w:name="List 5" w:semiHidden="1" w:uiPriority="0" w:unhideWhenUsed="1"/>
    <w:lsdException w:name="List Bullet 2" w:semiHidden="1" w:uiPriority="0" w:unhideWhenUsed="1"/>
    <w:lsdException w:name="List Bullet 3" w:semiHidden="1" w:uiPriority="0" w:unhideWhenUsed="1"/>
    <w:lsdException w:name="List Bullet 4" w:semiHidden="1" w:uiPriority="0" w:unhideWhenUsed="1"/>
    <w:lsdException w:name="List Bullet 5" w:semiHidden="1" w:uiPriority="0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iPriority="0" w:unhideWhenUsed="1"/>
    <w:lsdException w:name="List Continue 4" w:semiHidden="1" w:uiPriority="0" w:unhideWhenUsed="1"/>
    <w:lsdException w:name="List Continue 5" w:semiHidden="1" w:uiPriority="0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iPriority="0" w:unhideWhenUsed="1"/>
    <w:lsdException w:name="Body Text First Indent" w:semiHidden="1" w:uiPriority="0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iPriority="0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2">
    <w:name w:val="Normal"/>
    <w:qFormat/>
    <w:rsid w:val="00C83E36"/>
  </w:style>
  <w:style w:type="paragraph" w:styleId="1">
    <w:name w:val="heading 1"/>
    <w:basedOn w:val="a2"/>
    <w:next w:val="a2"/>
    <w:link w:val="10"/>
    <w:qFormat/>
    <w:rsid w:val="007D115B"/>
    <w:pPr>
      <w:keepNext/>
      <w:spacing w:before="240" w:after="60" w:line="240" w:lineRule="auto"/>
      <w:outlineLvl w:val="0"/>
    </w:pPr>
    <w:rPr>
      <w:rFonts w:ascii="Arial" w:eastAsia="Times New Roman" w:hAnsi="Arial" w:cs="Times New Roman"/>
      <w:b/>
      <w:bCs/>
      <w:kern w:val="32"/>
      <w:sz w:val="32"/>
      <w:szCs w:val="32"/>
      <w:lang w:val="x-none" w:eastAsia="ru-RU"/>
    </w:rPr>
  </w:style>
  <w:style w:type="paragraph" w:styleId="21">
    <w:name w:val="heading 2"/>
    <w:basedOn w:val="a2"/>
    <w:next w:val="a2"/>
    <w:link w:val="22"/>
    <w:unhideWhenUsed/>
    <w:qFormat/>
    <w:rsid w:val="009D4BF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0">
    <w:name w:val="heading 3"/>
    <w:basedOn w:val="a2"/>
    <w:next w:val="a2"/>
    <w:link w:val="31"/>
    <w:unhideWhenUsed/>
    <w:qFormat/>
    <w:rsid w:val="007D115B"/>
    <w:pPr>
      <w:keepNext/>
      <w:keepLines/>
      <w:spacing w:before="200" w:after="0" w:line="276" w:lineRule="auto"/>
      <w:outlineLvl w:val="2"/>
    </w:pPr>
    <w:rPr>
      <w:rFonts w:ascii="Cambria" w:eastAsia="Times New Roman" w:hAnsi="Cambria" w:cs="Times New Roman"/>
      <w:b/>
      <w:bCs/>
      <w:color w:val="4F81BD"/>
      <w:lang w:val="x-none" w:eastAsia="x-none"/>
    </w:rPr>
  </w:style>
  <w:style w:type="paragraph" w:styleId="4">
    <w:name w:val="heading 4"/>
    <w:basedOn w:val="a2"/>
    <w:next w:val="a2"/>
    <w:link w:val="40"/>
    <w:qFormat/>
    <w:rsid w:val="00216DF8"/>
    <w:pPr>
      <w:keepNext/>
      <w:numPr>
        <w:ilvl w:val="3"/>
        <w:numId w:val="1"/>
      </w:numPr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zh-CN"/>
    </w:rPr>
  </w:style>
  <w:style w:type="paragraph" w:styleId="5">
    <w:name w:val="heading 5"/>
    <w:basedOn w:val="a2"/>
    <w:next w:val="a2"/>
    <w:link w:val="50"/>
    <w:unhideWhenUsed/>
    <w:qFormat/>
    <w:rsid w:val="007D115B"/>
    <w:pPr>
      <w:spacing w:before="240" w:after="60" w:line="240" w:lineRule="auto"/>
      <w:ind w:firstLine="709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val="x-none" w:eastAsia="ru-RU"/>
    </w:rPr>
  </w:style>
  <w:style w:type="paragraph" w:styleId="6">
    <w:name w:val="heading 6"/>
    <w:basedOn w:val="a2"/>
    <w:next w:val="a2"/>
    <w:link w:val="60"/>
    <w:unhideWhenUsed/>
    <w:qFormat/>
    <w:rsid w:val="007D115B"/>
    <w:pPr>
      <w:spacing w:before="240" w:after="60" w:line="240" w:lineRule="auto"/>
      <w:ind w:firstLine="709"/>
      <w:outlineLvl w:val="5"/>
    </w:pPr>
    <w:rPr>
      <w:rFonts w:ascii="Times New Roman" w:eastAsia="Times New Roman" w:hAnsi="Times New Roman" w:cs="Times New Roman"/>
      <w:b/>
      <w:bCs/>
      <w:lang w:val="x-none" w:eastAsia="ru-RU"/>
    </w:rPr>
  </w:style>
  <w:style w:type="paragraph" w:styleId="7">
    <w:name w:val="heading 7"/>
    <w:basedOn w:val="a2"/>
    <w:next w:val="a2"/>
    <w:link w:val="70"/>
    <w:unhideWhenUsed/>
    <w:qFormat/>
    <w:rsid w:val="007D115B"/>
    <w:pPr>
      <w:keepNext/>
      <w:keepLines/>
      <w:spacing w:before="200" w:after="0"/>
      <w:outlineLvl w:val="6"/>
    </w:pPr>
    <w:rPr>
      <w:rFonts w:ascii="Cambria" w:eastAsia="Times New Roman" w:hAnsi="Cambria" w:cs="Times New Roman"/>
      <w:i/>
      <w:iCs/>
      <w:color w:val="404040"/>
    </w:rPr>
  </w:style>
  <w:style w:type="paragraph" w:styleId="8">
    <w:name w:val="heading 8"/>
    <w:basedOn w:val="a2"/>
    <w:next w:val="a2"/>
    <w:link w:val="80"/>
    <w:unhideWhenUsed/>
    <w:qFormat/>
    <w:rsid w:val="007D115B"/>
    <w:pPr>
      <w:keepNext/>
      <w:keepLines/>
      <w:spacing w:before="200" w:after="0"/>
      <w:outlineLvl w:val="7"/>
    </w:pPr>
    <w:rPr>
      <w:rFonts w:ascii="Cambria" w:eastAsia="Times New Roman" w:hAnsi="Cambria" w:cs="Times New Roman"/>
      <w:color w:val="404040"/>
      <w:sz w:val="20"/>
      <w:szCs w:val="20"/>
    </w:rPr>
  </w:style>
  <w:style w:type="paragraph" w:styleId="9">
    <w:name w:val="heading 9"/>
    <w:basedOn w:val="a2"/>
    <w:next w:val="a2"/>
    <w:link w:val="90"/>
    <w:unhideWhenUsed/>
    <w:qFormat/>
    <w:rsid w:val="007D115B"/>
    <w:pPr>
      <w:keepNext/>
      <w:keepLines/>
      <w:spacing w:before="200" w:after="0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aliases w:val=" Знак,Знак,ВерхКолонтитул"/>
    <w:basedOn w:val="a2"/>
    <w:link w:val="a7"/>
    <w:uiPriority w:val="99"/>
    <w:rsid w:val="00806293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7">
    <w:name w:val="Верхний колонтитул Знак"/>
    <w:aliases w:val=" Знак Знак,Знак Знак,ВерхКолонтитул Знак"/>
    <w:basedOn w:val="a3"/>
    <w:link w:val="a6"/>
    <w:uiPriority w:val="99"/>
    <w:rsid w:val="0080629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8">
    <w:name w:val="footer"/>
    <w:basedOn w:val="a2"/>
    <w:link w:val="a9"/>
    <w:uiPriority w:val="99"/>
    <w:rsid w:val="00806293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9">
    <w:name w:val="Нижний колонтитул Знак"/>
    <w:basedOn w:val="a3"/>
    <w:link w:val="a8"/>
    <w:uiPriority w:val="99"/>
    <w:rsid w:val="0080629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a">
    <w:name w:val="List Paragraph"/>
    <w:basedOn w:val="a2"/>
    <w:uiPriority w:val="34"/>
    <w:qFormat/>
    <w:rsid w:val="005778B2"/>
    <w:pPr>
      <w:ind w:left="720"/>
      <w:contextualSpacing/>
    </w:pPr>
  </w:style>
  <w:style w:type="paragraph" w:styleId="ab">
    <w:name w:val="caption"/>
    <w:basedOn w:val="a2"/>
    <w:next w:val="a2"/>
    <w:unhideWhenUsed/>
    <w:qFormat/>
    <w:rsid w:val="00003704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c">
    <w:name w:val="Body Text"/>
    <w:aliases w:val="Знак1 Знак,Основной текст11,bt, Знак1 Знак,Знак1 Знак Знак Знак Знак,Знак1 Знак Знак Знак, Знак1 Знак Знак Знак Знак, Знак1 Знак Знак Знак"/>
    <w:basedOn w:val="a2"/>
    <w:link w:val="ad"/>
    <w:rsid w:val="00637B99"/>
    <w:pPr>
      <w:widowControl w:val="0"/>
      <w:suppressAutoHyphens/>
      <w:autoSpaceDE w:val="0"/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customStyle="1" w:styleId="ad">
    <w:name w:val="Основной текст Знак"/>
    <w:aliases w:val="Знак1 Знак Знак,Основной текст11 Знак,bt Знак, Знак1 Знак Знак,Знак1 Знак Знак Знак Знак Знак,Знак1 Знак Знак Знак Знак1, Знак1 Знак Знак Знак Знак Знак, Знак1 Знак Знак Знак Знак1"/>
    <w:basedOn w:val="a3"/>
    <w:link w:val="ac"/>
    <w:rsid w:val="00637B99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23">
    <w:name w:val="Заголовок (Уровень 2)"/>
    <w:basedOn w:val="a2"/>
    <w:next w:val="ac"/>
    <w:link w:val="24"/>
    <w:qFormat/>
    <w:rsid w:val="00637B99"/>
    <w:pPr>
      <w:suppressAutoHyphens/>
      <w:autoSpaceDE w:val="0"/>
      <w:spacing w:after="0" w:line="240" w:lineRule="auto"/>
      <w:ind w:left="360"/>
    </w:pPr>
    <w:rPr>
      <w:rFonts w:ascii="Times New Roman" w:eastAsia="Times New Roman" w:hAnsi="Times New Roman" w:cs="Times New Roman"/>
      <w:b/>
      <w:bCs/>
      <w:sz w:val="28"/>
      <w:szCs w:val="28"/>
      <w:lang w:eastAsia="zh-CN"/>
    </w:rPr>
  </w:style>
  <w:style w:type="paragraph" w:customStyle="1" w:styleId="S">
    <w:name w:val="S_Обычный жирный"/>
    <w:basedOn w:val="a2"/>
    <w:link w:val="S0"/>
    <w:qFormat/>
    <w:rsid w:val="00637B99"/>
    <w:pPr>
      <w:suppressAutoHyphens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zh-CN"/>
    </w:rPr>
  </w:style>
  <w:style w:type="character" w:styleId="ae">
    <w:name w:val="Hyperlink"/>
    <w:basedOn w:val="a3"/>
    <w:uiPriority w:val="99"/>
    <w:unhideWhenUsed/>
    <w:rsid w:val="00D33E78"/>
    <w:rPr>
      <w:color w:val="0563C1" w:themeColor="hyperlink"/>
      <w:u w:val="single"/>
    </w:rPr>
  </w:style>
  <w:style w:type="character" w:customStyle="1" w:styleId="40">
    <w:name w:val="Заголовок 4 Знак"/>
    <w:basedOn w:val="a3"/>
    <w:link w:val="4"/>
    <w:rsid w:val="00216DF8"/>
    <w:rPr>
      <w:rFonts w:ascii="Times New Roman" w:eastAsia="Times New Roman" w:hAnsi="Times New Roman" w:cs="Times New Roman"/>
      <w:b/>
      <w:bCs/>
      <w:sz w:val="28"/>
      <w:szCs w:val="28"/>
      <w:lang w:eastAsia="zh-CN"/>
    </w:rPr>
  </w:style>
  <w:style w:type="paragraph" w:customStyle="1" w:styleId="af">
    <w:name w:val="Содержимое таблицы"/>
    <w:basedOn w:val="a2"/>
    <w:rsid w:val="00216DF8"/>
    <w:pPr>
      <w:widowControl w:val="0"/>
      <w:suppressLineNumbers/>
      <w:suppressAutoHyphens/>
      <w:spacing w:after="0" w:line="240" w:lineRule="auto"/>
    </w:pPr>
    <w:rPr>
      <w:rFonts w:ascii="Calibri" w:eastAsia="Times New Roman" w:hAnsi="Calibri" w:cs="Calibri"/>
      <w:kern w:val="2"/>
      <w:sz w:val="20"/>
      <w:szCs w:val="20"/>
      <w:lang w:eastAsia="zh-CN"/>
    </w:rPr>
  </w:style>
  <w:style w:type="paragraph" w:styleId="af0">
    <w:name w:val="Balloon Text"/>
    <w:basedOn w:val="a2"/>
    <w:link w:val="af1"/>
    <w:uiPriority w:val="99"/>
    <w:unhideWhenUsed/>
    <w:rsid w:val="008176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1">
    <w:name w:val="Текст выноски Знак"/>
    <w:basedOn w:val="a3"/>
    <w:link w:val="af0"/>
    <w:uiPriority w:val="99"/>
    <w:rsid w:val="008176B5"/>
    <w:rPr>
      <w:rFonts w:ascii="Segoe UI" w:hAnsi="Segoe UI" w:cs="Segoe UI"/>
      <w:sz w:val="18"/>
      <w:szCs w:val="18"/>
    </w:rPr>
  </w:style>
  <w:style w:type="character" w:customStyle="1" w:styleId="22">
    <w:name w:val="Заголовок 2 Знак"/>
    <w:basedOn w:val="a3"/>
    <w:link w:val="21"/>
    <w:rsid w:val="009D4BFA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10">
    <w:name w:val="Заголовок 1 Знак"/>
    <w:basedOn w:val="a3"/>
    <w:link w:val="1"/>
    <w:rsid w:val="007D115B"/>
    <w:rPr>
      <w:rFonts w:ascii="Arial" w:eastAsia="Times New Roman" w:hAnsi="Arial" w:cs="Times New Roman"/>
      <w:b/>
      <w:bCs/>
      <w:kern w:val="32"/>
      <w:sz w:val="32"/>
      <w:szCs w:val="32"/>
      <w:lang w:val="x-none" w:eastAsia="ru-RU"/>
    </w:rPr>
  </w:style>
  <w:style w:type="character" w:customStyle="1" w:styleId="31">
    <w:name w:val="Заголовок 3 Знак"/>
    <w:basedOn w:val="a3"/>
    <w:link w:val="30"/>
    <w:rsid w:val="007D115B"/>
    <w:rPr>
      <w:rFonts w:ascii="Cambria" w:eastAsia="Times New Roman" w:hAnsi="Cambria" w:cs="Times New Roman"/>
      <w:b/>
      <w:bCs/>
      <w:color w:val="4F81BD"/>
      <w:lang w:val="x-none" w:eastAsia="x-none"/>
    </w:rPr>
  </w:style>
  <w:style w:type="character" w:customStyle="1" w:styleId="50">
    <w:name w:val="Заголовок 5 Знак"/>
    <w:basedOn w:val="a3"/>
    <w:link w:val="5"/>
    <w:rsid w:val="007D115B"/>
    <w:rPr>
      <w:rFonts w:ascii="Times New Roman" w:eastAsia="Times New Roman" w:hAnsi="Times New Roman" w:cs="Times New Roman"/>
      <w:b/>
      <w:bCs/>
      <w:i/>
      <w:iCs/>
      <w:sz w:val="26"/>
      <w:szCs w:val="26"/>
      <w:lang w:val="x-none" w:eastAsia="ru-RU"/>
    </w:rPr>
  </w:style>
  <w:style w:type="character" w:customStyle="1" w:styleId="60">
    <w:name w:val="Заголовок 6 Знак"/>
    <w:basedOn w:val="a3"/>
    <w:link w:val="6"/>
    <w:rsid w:val="007D115B"/>
    <w:rPr>
      <w:rFonts w:ascii="Times New Roman" w:eastAsia="Times New Roman" w:hAnsi="Times New Roman" w:cs="Times New Roman"/>
      <w:b/>
      <w:bCs/>
      <w:lang w:val="x-none" w:eastAsia="ru-RU"/>
    </w:rPr>
  </w:style>
  <w:style w:type="paragraph" w:customStyle="1" w:styleId="71">
    <w:name w:val="Заголовок 71"/>
    <w:basedOn w:val="a2"/>
    <w:next w:val="a2"/>
    <w:semiHidden/>
    <w:unhideWhenUsed/>
    <w:qFormat/>
    <w:rsid w:val="007D115B"/>
    <w:pPr>
      <w:keepNext/>
      <w:keepLines/>
      <w:spacing w:before="200" w:after="0" w:line="276" w:lineRule="auto"/>
      <w:outlineLvl w:val="6"/>
    </w:pPr>
    <w:rPr>
      <w:rFonts w:ascii="Cambria" w:eastAsia="Times New Roman" w:hAnsi="Cambria" w:cs="Times New Roman"/>
      <w:i/>
      <w:iCs/>
      <w:color w:val="404040"/>
    </w:rPr>
  </w:style>
  <w:style w:type="paragraph" w:customStyle="1" w:styleId="81">
    <w:name w:val="Заголовок 81"/>
    <w:basedOn w:val="a2"/>
    <w:next w:val="a2"/>
    <w:semiHidden/>
    <w:unhideWhenUsed/>
    <w:qFormat/>
    <w:rsid w:val="007D115B"/>
    <w:pPr>
      <w:keepNext/>
      <w:keepLines/>
      <w:spacing w:before="200" w:after="0" w:line="276" w:lineRule="auto"/>
      <w:outlineLvl w:val="7"/>
    </w:pPr>
    <w:rPr>
      <w:rFonts w:ascii="Cambria" w:eastAsia="Times New Roman" w:hAnsi="Cambria" w:cs="Times New Roman"/>
      <w:color w:val="404040"/>
      <w:sz w:val="20"/>
      <w:szCs w:val="20"/>
    </w:rPr>
  </w:style>
  <w:style w:type="paragraph" w:customStyle="1" w:styleId="91">
    <w:name w:val="Заголовок 91"/>
    <w:basedOn w:val="a2"/>
    <w:next w:val="a2"/>
    <w:semiHidden/>
    <w:unhideWhenUsed/>
    <w:qFormat/>
    <w:rsid w:val="007D115B"/>
    <w:pPr>
      <w:keepNext/>
      <w:keepLines/>
      <w:spacing w:before="200" w:after="0" w:line="276" w:lineRule="auto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numbering" w:customStyle="1" w:styleId="12">
    <w:name w:val="Нет списка1"/>
    <w:next w:val="a5"/>
    <w:uiPriority w:val="99"/>
    <w:semiHidden/>
    <w:unhideWhenUsed/>
    <w:rsid w:val="007D115B"/>
  </w:style>
  <w:style w:type="character" w:customStyle="1" w:styleId="70">
    <w:name w:val="Заголовок 7 Знак"/>
    <w:basedOn w:val="a3"/>
    <w:link w:val="7"/>
    <w:rsid w:val="007D115B"/>
    <w:rPr>
      <w:rFonts w:ascii="Cambria" w:eastAsia="Times New Roman" w:hAnsi="Cambria" w:cs="Times New Roman"/>
      <w:i/>
      <w:iCs/>
      <w:color w:val="404040"/>
    </w:rPr>
  </w:style>
  <w:style w:type="character" w:customStyle="1" w:styleId="80">
    <w:name w:val="Заголовок 8 Знак"/>
    <w:basedOn w:val="a3"/>
    <w:link w:val="8"/>
    <w:rsid w:val="007D115B"/>
    <w:rPr>
      <w:rFonts w:ascii="Cambria" w:eastAsia="Times New Roman" w:hAnsi="Cambria" w:cs="Times New Roman"/>
      <w:color w:val="404040"/>
      <w:sz w:val="20"/>
      <w:szCs w:val="20"/>
    </w:rPr>
  </w:style>
  <w:style w:type="character" w:customStyle="1" w:styleId="90">
    <w:name w:val="Заголовок 9 Знак"/>
    <w:basedOn w:val="a3"/>
    <w:link w:val="9"/>
    <w:rsid w:val="007D115B"/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styleId="af2">
    <w:name w:val="FollowedHyperlink"/>
    <w:uiPriority w:val="99"/>
    <w:unhideWhenUsed/>
    <w:rsid w:val="007D115B"/>
    <w:rPr>
      <w:color w:val="800080"/>
      <w:u w:val="single"/>
    </w:rPr>
  </w:style>
  <w:style w:type="paragraph" w:styleId="HTML">
    <w:name w:val="HTML Preformatted"/>
    <w:basedOn w:val="a2"/>
    <w:link w:val="HTML0"/>
    <w:uiPriority w:val="99"/>
    <w:unhideWhenUsed/>
    <w:rsid w:val="007D11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customStyle="1" w:styleId="HTML0">
    <w:name w:val="Стандартный HTML Знак"/>
    <w:basedOn w:val="a3"/>
    <w:link w:val="HTML"/>
    <w:uiPriority w:val="99"/>
    <w:rsid w:val="007D115B"/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customStyle="1" w:styleId="af3">
    <w:name w:val="Обычный (Интернет) Знак"/>
    <w:aliases w:val="Обычный (Web) Знак,Обычный (Web) + полужирный Знак,Слева:  0 Знак,3 см Знак,Первая строка:  0 Знак,9... Знак,Обычный (веб) Знак1 Знак Знак,Обычный (веб) Знак Знак Знак Знак,Обычный (Web) Знак Знак Знак Знак"/>
    <w:link w:val="af4"/>
    <w:uiPriority w:val="99"/>
    <w:locked/>
    <w:rsid w:val="007D115B"/>
    <w:rPr>
      <w:rFonts w:eastAsia="MS Mincho"/>
      <w:color w:val="000000"/>
      <w:sz w:val="24"/>
      <w:szCs w:val="24"/>
      <w:lang w:val="x-none"/>
    </w:rPr>
  </w:style>
  <w:style w:type="paragraph" w:customStyle="1" w:styleId="Web1">
    <w:name w:val="Обычный (Web)1"/>
    <w:basedOn w:val="1"/>
    <w:next w:val="a2"/>
    <w:autoRedefine/>
    <w:semiHidden/>
    <w:unhideWhenUsed/>
    <w:qFormat/>
    <w:rsid w:val="007D115B"/>
    <w:pPr>
      <w:keepLines/>
      <w:spacing w:before="480" w:after="0" w:line="276" w:lineRule="auto"/>
      <w:outlineLvl w:val="9"/>
    </w:pPr>
    <w:rPr>
      <w:rFonts w:ascii="Calibri" w:eastAsia="MS Mincho" w:hAnsi="Calibri"/>
      <w:b w:val="0"/>
      <w:bCs w:val="0"/>
      <w:color w:val="000000"/>
      <w:kern w:val="0"/>
      <w:sz w:val="24"/>
      <w:szCs w:val="24"/>
      <w:lang w:eastAsia="en-US"/>
    </w:rPr>
  </w:style>
  <w:style w:type="character" w:customStyle="1" w:styleId="af5">
    <w:name w:val="Обычный отступ Знак"/>
    <w:aliases w:val="Заг_табл Знак Знак1,Заг_табл Знак Знак Знак"/>
    <w:link w:val="af6"/>
    <w:locked/>
    <w:rsid w:val="007D115B"/>
    <w:rPr>
      <w:rFonts w:ascii="Times New Roman" w:eastAsia="Times New Roman" w:hAnsi="Times New Roman" w:cs="Times New Roman"/>
      <w:iCs/>
      <w:sz w:val="24"/>
      <w:szCs w:val="24"/>
      <w:lang w:val="x-none"/>
    </w:rPr>
  </w:style>
  <w:style w:type="paragraph" w:styleId="af6">
    <w:name w:val="Normal Indent"/>
    <w:aliases w:val="Заг_табл Знак,Заг_табл Знак Знак"/>
    <w:basedOn w:val="a2"/>
    <w:next w:val="a2"/>
    <w:link w:val="af5"/>
    <w:autoRedefine/>
    <w:unhideWhenUsed/>
    <w:rsid w:val="007D115B"/>
    <w:pPr>
      <w:widowControl w:val="0"/>
      <w:spacing w:before="120" w:after="0" w:line="240" w:lineRule="auto"/>
      <w:ind w:firstLine="709"/>
      <w:jc w:val="both"/>
    </w:pPr>
    <w:rPr>
      <w:rFonts w:ascii="Times New Roman" w:eastAsia="Times New Roman" w:hAnsi="Times New Roman" w:cs="Times New Roman"/>
      <w:iCs/>
      <w:sz w:val="24"/>
      <w:szCs w:val="24"/>
      <w:lang w:val="x-none"/>
    </w:rPr>
  </w:style>
  <w:style w:type="character" w:customStyle="1" w:styleId="af7">
    <w:name w:val="Текст сноски Знак"/>
    <w:aliases w:val="Table_Footnote_last Знак1,Table_Footnote_last Знак Знак Знак Знак,Table_Footnote_last Знак Знак,Текст сноски Знак Знак Знак,Текст сноски Знак1 Знак Знак Знак,Текст сноски Знак Знак Знак Знак Знак,single space Знак,Текст сноски1 Знак"/>
    <w:basedOn w:val="a3"/>
    <w:link w:val="af8"/>
    <w:uiPriority w:val="99"/>
    <w:locked/>
    <w:rsid w:val="007D115B"/>
    <w:rPr>
      <w:rFonts w:ascii="Times New Roman" w:eastAsia="Times New Roman" w:hAnsi="Times New Roman" w:cs="Times New Roman"/>
      <w:lang w:val="x-none"/>
    </w:rPr>
  </w:style>
  <w:style w:type="paragraph" w:styleId="af8">
    <w:name w:val="footnote text"/>
    <w:aliases w:val="Table_Footnote_last,Table_Footnote_last Знак Знак Знак,Table_Footnote_last Знак,Текст сноски Знак Знак,Текст сноски Знак1 Знак Знак,Текст сноски Знак Знак Знак Знак,Table_Footnote_last Знак1 Знак Знак,single space,Текст сноски1"/>
    <w:basedOn w:val="a2"/>
    <w:link w:val="af7"/>
    <w:uiPriority w:val="99"/>
    <w:unhideWhenUsed/>
    <w:rsid w:val="007D115B"/>
    <w:pPr>
      <w:spacing w:after="0" w:line="240" w:lineRule="auto"/>
    </w:pPr>
    <w:rPr>
      <w:rFonts w:ascii="Times New Roman" w:eastAsia="Times New Roman" w:hAnsi="Times New Roman" w:cs="Times New Roman"/>
      <w:lang w:val="x-none"/>
    </w:rPr>
  </w:style>
  <w:style w:type="character" w:customStyle="1" w:styleId="15">
    <w:name w:val="Текст сноски Знак1"/>
    <w:aliases w:val="Table_Footnote_last Знак2,Table_Footnote_last Знак Знак Знак Знак1,Table_Footnote_last Знак Знак1,Текст сноски Знак Знак Знак1,Текст сноски Знак1 Знак Знак Знак1,Текст сноски Знак Знак Знак Знак Знак1,single space Знак1"/>
    <w:basedOn w:val="a3"/>
    <w:uiPriority w:val="99"/>
    <w:rsid w:val="007D115B"/>
    <w:rPr>
      <w:sz w:val="20"/>
      <w:szCs w:val="20"/>
    </w:rPr>
  </w:style>
  <w:style w:type="character" w:customStyle="1" w:styleId="af9">
    <w:name w:val="Текст примечания Знак"/>
    <w:basedOn w:val="a3"/>
    <w:link w:val="afa"/>
    <w:locked/>
    <w:rsid w:val="007D115B"/>
    <w:rPr>
      <w:rFonts w:ascii="Calibri" w:hAnsi="Calibri" w:cs="Calibri"/>
    </w:rPr>
  </w:style>
  <w:style w:type="character" w:customStyle="1" w:styleId="16">
    <w:name w:val="Верхний колонтитул Знак1"/>
    <w:aliases w:val="Знак Знак2"/>
    <w:basedOn w:val="a3"/>
    <w:uiPriority w:val="99"/>
    <w:semiHidden/>
    <w:rsid w:val="007D115B"/>
    <w:rPr>
      <w:rFonts w:ascii="Calibri" w:eastAsia="Calibri" w:hAnsi="Calibri" w:cs="Times New Roman"/>
    </w:rPr>
  </w:style>
  <w:style w:type="character" w:customStyle="1" w:styleId="afb">
    <w:name w:val="Текст концевой сноски Знак"/>
    <w:basedOn w:val="a3"/>
    <w:link w:val="afc"/>
    <w:uiPriority w:val="99"/>
    <w:semiHidden/>
    <w:locked/>
    <w:rsid w:val="007D115B"/>
    <w:rPr>
      <w:rFonts w:ascii="Times New Roman" w:eastAsia="Times New Roman" w:hAnsi="Times New Roman" w:cs="Times New Roman"/>
      <w:lang w:val="x-none" w:eastAsia="x-none"/>
    </w:rPr>
  </w:style>
  <w:style w:type="character" w:customStyle="1" w:styleId="afd">
    <w:name w:val="Заголовок Знак"/>
    <w:basedOn w:val="a3"/>
    <w:link w:val="afe"/>
    <w:locked/>
    <w:rsid w:val="007D115B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17">
    <w:name w:val="Основной текст Знак1"/>
    <w:aliases w:val="Знак1 Знак Знак2,Основной текст11 Знак1,bt Знак1"/>
    <w:basedOn w:val="a3"/>
    <w:uiPriority w:val="99"/>
    <w:semiHidden/>
    <w:rsid w:val="007D115B"/>
    <w:rPr>
      <w:rFonts w:ascii="Calibri" w:eastAsia="Calibri" w:hAnsi="Calibri" w:cs="Times New Roman"/>
    </w:rPr>
  </w:style>
  <w:style w:type="character" w:customStyle="1" w:styleId="aff">
    <w:name w:val="Основной текст с отступом Знак"/>
    <w:aliases w:val="Мой Заголовок 1 Знак,Основной текст 1 Знак"/>
    <w:basedOn w:val="a3"/>
    <w:link w:val="aff0"/>
    <w:locked/>
    <w:rsid w:val="007D115B"/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paragraph" w:styleId="aff0">
    <w:name w:val="Body Text Indent"/>
    <w:aliases w:val="Мой Заголовок 1,Основной текст 1"/>
    <w:basedOn w:val="a2"/>
    <w:link w:val="aff"/>
    <w:unhideWhenUsed/>
    <w:rsid w:val="007D115B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character" w:customStyle="1" w:styleId="18">
    <w:name w:val="Основной текст с отступом Знак1"/>
    <w:aliases w:val="Мой Заголовок 1 Знак1,Основной текст 1 Знак1"/>
    <w:basedOn w:val="a3"/>
    <w:semiHidden/>
    <w:rsid w:val="007D115B"/>
  </w:style>
  <w:style w:type="character" w:customStyle="1" w:styleId="aff1">
    <w:name w:val="Дата Знак"/>
    <w:basedOn w:val="a3"/>
    <w:link w:val="aff2"/>
    <w:locked/>
    <w:rsid w:val="007D115B"/>
    <w:rPr>
      <w:rFonts w:ascii="Times New Roman" w:eastAsia="Times New Roman" w:hAnsi="Times New Roman" w:cs="Times New Roman"/>
      <w:lang w:val="x-none" w:eastAsia="x-none"/>
    </w:rPr>
  </w:style>
  <w:style w:type="character" w:customStyle="1" w:styleId="aff3">
    <w:name w:val="Красная строка Знак"/>
    <w:basedOn w:val="ad"/>
    <w:link w:val="aff4"/>
    <w:locked/>
    <w:rsid w:val="007D115B"/>
    <w:rPr>
      <w:rFonts w:ascii="Times New Roman" w:eastAsia="Times New Roman" w:hAnsi="Times New Roman" w:cs="Times New Roman"/>
      <w:sz w:val="20"/>
      <w:szCs w:val="20"/>
      <w:lang w:val="x-none" w:eastAsia="zh-CN"/>
    </w:rPr>
  </w:style>
  <w:style w:type="character" w:customStyle="1" w:styleId="220">
    <w:name w:val="Основной текст 2 Знак2"/>
    <w:link w:val="25"/>
    <w:locked/>
    <w:rsid w:val="007D115B"/>
    <w:rPr>
      <w:rFonts w:ascii="Times New Roman" w:eastAsia="Times New Roman" w:hAnsi="Times New Roman" w:cs="Times New Roman"/>
      <w:sz w:val="24"/>
      <w:szCs w:val="24"/>
      <w:lang w:val="x-none"/>
    </w:rPr>
  </w:style>
  <w:style w:type="character" w:customStyle="1" w:styleId="32">
    <w:name w:val="Основной текст 3 Знак"/>
    <w:basedOn w:val="a3"/>
    <w:link w:val="33"/>
    <w:locked/>
    <w:rsid w:val="007D115B"/>
    <w:rPr>
      <w:rFonts w:ascii="Times New Roman" w:eastAsia="Times New Roman" w:hAnsi="Times New Roman" w:cs="Times New Roman"/>
      <w:sz w:val="16"/>
      <w:szCs w:val="16"/>
      <w:lang w:val="x-none"/>
    </w:rPr>
  </w:style>
  <w:style w:type="character" w:customStyle="1" w:styleId="26">
    <w:name w:val="Основной текст с отступом 2 Знак"/>
    <w:basedOn w:val="a3"/>
    <w:link w:val="27"/>
    <w:locked/>
    <w:rsid w:val="007D115B"/>
    <w:rPr>
      <w:rFonts w:ascii="Times New Roman" w:eastAsia="Times New Roman" w:hAnsi="Times New Roman" w:cs="Times New Roman"/>
      <w:szCs w:val="24"/>
      <w:lang w:val="x-none"/>
    </w:rPr>
  </w:style>
  <w:style w:type="character" w:customStyle="1" w:styleId="34">
    <w:name w:val="Основной текст с отступом 3 Знак"/>
    <w:basedOn w:val="a3"/>
    <w:link w:val="35"/>
    <w:locked/>
    <w:rsid w:val="007D115B"/>
    <w:rPr>
      <w:rFonts w:ascii="Times New Roman" w:eastAsia="Times New Roman" w:hAnsi="Times New Roman" w:cs="Times New Roman"/>
      <w:sz w:val="16"/>
      <w:szCs w:val="16"/>
      <w:lang w:val="x-none"/>
    </w:rPr>
  </w:style>
  <w:style w:type="character" w:customStyle="1" w:styleId="aff5">
    <w:name w:val="Схема документа Знак"/>
    <w:link w:val="aff6"/>
    <w:locked/>
    <w:rsid w:val="007D115B"/>
    <w:rPr>
      <w:rFonts w:ascii="Tahoma" w:hAnsi="Tahoma" w:cs="Tahoma"/>
      <w:sz w:val="24"/>
      <w:szCs w:val="24"/>
    </w:rPr>
  </w:style>
  <w:style w:type="character" w:customStyle="1" w:styleId="19">
    <w:name w:val="Текст Знак1"/>
    <w:link w:val="aff7"/>
    <w:uiPriority w:val="99"/>
    <w:locked/>
    <w:rsid w:val="007D115B"/>
    <w:rPr>
      <w:rFonts w:ascii="Courier New" w:eastAsia="Times New Roman" w:hAnsi="Courier New" w:cs="Courier New"/>
      <w:sz w:val="24"/>
      <w:szCs w:val="24"/>
      <w:lang w:val="x-none"/>
    </w:rPr>
  </w:style>
  <w:style w:type="character" w:customStyle="1" w:styleId="aff8">
    <w:name w:val="Без интервала Знак"/>
    <w:aliases w:val="с интервалом Знак,Без интервала1 Знак,No Spacing Знак,No Spacing1 Знак"/>
    <w:link w:val="aff9"/>
    <w:uiPriority w:val="1"/>
    <w:locked/>
    <w:rsid w:val="007D115B"/>
    <w:rPr>
      <w:rFonts w:ascii="Calibri" w:eastAsia="Times New Roman" w:hAnsi="Calibri" w:cs="Calibri"/>
    </w:rPr>
  </w:style>
  <w:style w:type="character" w:customStyle="1" w:styleId="S2">
    <w:name w:val="S_Маркированный Знак2"/>
    <w:link w:val="S1"/>
    <w:uiPriority w:val="99"/>
    <w:locked/>
    <w:rsid w:val="007D115B"/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paragraph" w:customStyle="1" w:styleId="S1">
    <w:name w:val="S_Маркированный"/>
    <w:basedOn w:val="a2"/>
    <w:link w:val="S2"/>
    <w:uiPriority w:val="99"/>
    <w:rsid w:val="007D115B"/>
    <w:pPr>
      <w:tabs>
        <w:tab w:val="left" w:pos="1260"/>
      </w:tabs>
      <w:suppressAutoHyphens/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character" w:customStyle="1" w:styleId="S20">
    <w:name w:val="S_Заголовок 2 Знак"/>
    <w:link w:val="S21"/>
    <w:locked/>
    <w:rsid w:val="007D115B"/>
    <w:rPr>
      <w:rFonts w:ascii="Times New Roman" w:eastAsia="Times New Roman" w:hAnsi="Times New Roman" w:cs="Times New Roman"/>
      <w:b/>
      <w:i/>
      <w:lang w:val="x-none" w:eastAsia="ar-SA"/>
    </w:rPr>
  </w:style>
  <w:style w:type="paragraph" w:customStyle="1" w:styleId="S21">
    <w:name w:val="S_Заголовок 2"/>
    <w:basedOn w:val="21"/>
    <w:link w:val="S20"/>
    <w:rsid w:val="007D115B"/>
    <w:pPr>
      <w:keepLines w:val="0"/>
      <w:suppressAutoHyphens/>
      <w:spacing w:before="0" w:line="240" w:lineRule="auto"/>
      <w:jc w:val="both"/>
    </w:pPr>
    <w:rPr>
      <w:rFonts w:ascii="Times New Roman" w:eastAsia="Times New Roman" w:hAnsi="Times New Roman" w:cs="Times New Roman"/>
      <w:bCs w:val="0"/>
      <w:i/>
      <w:color w:val="auto"/>
      <w:sz w:val="22"/>
      <w:szCs w:val="22"/>
      <w:lang w:val="x-none" w:eastAsia="ar-SA"/>
    </w:rPr>
  </w:style>
  <w:style w:type="character" w:customStyle="1" w:styleId="S3">
    <w:name w:val="S_Заголовок 3 Знак"/>
    <w:link w:val="S30"/>
    <w:locked/>
    <w:rsid w:val="007D115B"/>
    <w:rPr>
      <w:rFonts w:ascii="Times New Roman" w:eastAsia="Times New Roman" w:hAnsi="Times New Roman" w:cs="Times New Roman"/>
      <w:b/>
      <w:i/>
      <w:lang w:val="x-none" w:eastAsia="ar-SA"/>
    </w:rPr>
  </w:style>
  <w:style w:type="paragraph" w:customStyle="1" w:styleId="S30">
    <w:name w:val="S_Заголовок 3"/>
    <w:basedOn w:val="30"/>
    <w:link w:val="S3"/>
    <w:rsid w:val="007D115B"/>
    <w:pPr>
      <w:keepLines w:val="0"/>
      <w:suppressAutoHyphens/>
      <w:spacing w:before="0" w:line="240" w:lineRule="auto"/>
      <w:ind w:firstLine="720"/>
      <w:jc w:val="both"/>
    </w:pPr>
    <w:rPr>
      <w:rFonts w:ascii="Times New Roman" w:hAnsi="Times New Roman"/>
      <w:bCs w:val="0"/>
      <w:i/>
      <w:color w:val="auto"/>
      <w:lang w:eastAsia="ar-SA"/>
    </w:rPr>
  </w:style>
  <w:style w:type="paragraph" w:customStyle="1" w:styleId="S4">
    <w:name w:val="S_Заголовок 4"/>
    <w:basedOn w:val="4"/>
    <w:rsid w:val="007D115B"/>
    <w:pPr>
      <w:keepNext w:val="0"/>
      <w:numPr>
        <w:ilvl w:val="0"/>
        <w:numId w:val="0"/>
      </w:numPr>
      <w:suppressAutoHyphens/>
      <w:spacing w:before="0" w:after="0"/>
      <w:ind w:firstLine="284"/>
      <w:jc w:val="both"/>
    </w:pPr>
    <w:rPr>
      <w:bCs w:val="0"/>
      <w:i/>
      <w:u w:val="single"/>
      <w:lang w:val="x-none" w:eastAsia="ar-SA"/>
    </w:rPr>
  </w:style>
  <w:style w:type="paragraph" w:customStyle="1" w:styleId="1a">
    <w:name w:val="Знак1"/>
    <w:basedOn w:val="a2"/>
    <w:rsid w:val="007D115B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Default">
    <w:name w:val="Default"/>
    <w:rsid w:val="007D115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rNar">
    <w:name w:val="Обычный ArNar Знак"/>
    <w:link w:val="ArNar0"/>
    <w:locked/>
    <w:rsid w:val="007D115B"/>
    <w:rPr>
      <w:rFonts w:ascii="Arial Narrow" w:hAnsi="Arial Narrow"/>
      <w:color w:val="000000"/>
    </w:rPr>
  </w:style>
  <w:style w:type="paragraph" w:customStyle="1" w:styleId="ArNar0">
    <w:name w:val="Обычный ArNar"/>
    <w:basedOn w:val="a2"/>
    <w:link w:val="ArNar"/>
    <w:rsid w:val="007D115B"/>
    <w:pPr>
      <w:spacing w:after="0" w:line="240" w:lineRule="auto"/>
      <w:ind w:firstLine="709"/>
      <w:jc w:val="both"/>
    </w:pPr>
    <w:rPr>
      <w:rFonts w:ascii="Arial Narrow" w:hAnsi="Arial Narrow"/>
      <w:color w:val="000000"/>
    </w:rPr>
  </w:style>
  <w:style w:type="paragraph" w:customStyle="1" w:styleId="affa">
    <w:name w:val="Перечисление + инт"/>
    <w:basedOn w:val="a2"/>
    <w:rsid w:val="007D115B"/>
    <w:pPr>
      <w:tabs>
        <w:tab w:val="num" w:pos="1069"/>
      </w:tabs>
      <w:snapToGrid w:val="0"/>
      <w:spacing w:before="60" w:after="60" w:line="240" w:lineRule="auto"/>
      <w:ind w:left="1069" w:hanging="360"/>
      <w:jc w:val="both"/>
    </w:pPr>
    <w:rPr>
      <w:rFonts w:ascii="Arial Narrow" w:eastAsia="Times New Roman" w:hAnsi="Arial Narrow" w:cs="Times New Roman"/>
      <w:color w:val="000000"/>
      <w:szCs w:val="20"/>
      <w:lang w:eastAsia="ru-RU"/>
    </w:rPr>
  </w:style>
  <w:style w:type="paragraph" w:customStyle="1" w:styleId="28">
    <w:name w:val="Текст с интервалом 2"/>
    <w:basedOn w:val="ArNar0"/>
    <w:rsid w:val="007D115B"/>
    <w:pPr>
      <w:spacing w:before="60"/>
    </w:pPr>
  </w:style>
  <w:style w:type="paragraph" w:customStyle="1" w:styleId="affb">
    <w:name w:val="Текст с интервалом"/>
    <w:basedOn w:val="ArNar0"/>
    <w:next w:val="ArNar0"/>
    <w:rsid w:val="007D115B"/>
    <w:pPr>
      <w:spacing w:before="60" w:after="60"/>
    </w:pPr>
  </w:style>
  <w:style w:type="character" w:customStyle="1" w:styleId="1b">
    <w:name w:val="Основной(РПЗ) Знак1"/>
    <w:link w:val="affc"/>
    <w:locked/>
    <w:rsid w:val="007D115B"/>
    <w:rPr>
      <w:rFonts w:ascii="Times New Roman" w:eastAsia="Times New Roman" w:hAnsi="Times New Roman" w:cs="Times New Roman"/>
      <w:sz w:val="26"/>
      <w:szCs w:val="26"/>
      <w:lang w:val="x-none"/>
    </w:rPr>
  </w:style>
  <w:style w:type="paragraph" w:customStyle="1" w:styleId="affc">
    <w:name w:val="Основной(РПЗ)"/>
    <w:basedOn w:val="a2"/>
    <w:link w:val="1b"/>
    <w:qFormat/>
    <w:rsid w:val="007D115B"/>
    <w:pPr>
      <w:widowControl w:val="0"/>
      <w:autoSpaceDE w:val="0"/>
      <w:autoSpaceDN w:val="0"/>
      <w:adjustRightInd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6"/>
      <w:szCs w:val="26"/>
      <w:lang w:val="x-none"/>
    </w:rPr>
  </w:style>
  <w:style w:type="character" w:customStyle="1" w:styleId="1c">
    <w:name w:val="Нижний колонтитул Знак1"/>
    <w:basedOn w:val="a3"/>
    <w:uiPriority w:val="99"/>
    <w:semiHidden/>
    <w:rsid w:val="007D115B"/>
    <w:rPr>
      <w:rFonts w:ascii="Calibri" w:eastAsia="Calibri" w:hAnsi="Calibri" w:cs="Times New Roman"/>
    </w:rPr>
  </w:style>
  <w:style w:type="character" w:customStyle="1" w:styleId="affd">
    <w:name w:val="Колонтитул низ Знак"/>
    <w:link w:val="affe"/>
    <w:locked/>
    <w:rsid w:val="007D115B"/>
    <w:rPr>
      <w:rFonts w:ascii="Times New Roman" w:eastAsia="Times New Roman" w:hAnsi="Times New Roman" w:cs="Times New Roman"/>
      <w:i/>
      <w:color w:val="333333"/>
      <w:lang w:val="x-none"/>
    </w:rPr>
  </w:style>
  <w:style w:type="paragraph" w:customStyle="1" w:styleId="affe">
    <w:name w:val="Колонтитул низ"/>
    <w:basedOn w:val="a8"/>
    <w:link w:val="affd"/>
    <w:qFormat/>
    <w:rsid w:val="007D115B"/>
    <w:pPr>
      <w:suppressAutoHyphens w:val="0"/>
      <w:ind w:firstLine="454"/>
      <w:jc w:val="both"/>
    </w:pPr>
    <w:rPr>
      <w:i/>
      <w:color w:val="333333"/>
      <w:sz w:val="22"/>
      <w:szCs w:val="22"/>
      <w:lang w:val="x-none" w:eastAsia="en-US"/>
    </w:rPr>
  </w:style>
  <w:style w:type="character" w:customStyle="1" w:styleId="24">
    <w:name w:val="Заголовок (Уровень 2) Знак"/>
    <w:link w:val="23"/>
    <w:locked/>
    <w:rsid w:val="007D115B"/>
    <w:rPr>
      <w:rFonts w:ascii="Times New Roman" w:eastAsia="Times New Roman" w:hAnsi="Times New Roman" w:cs="Times New Roman"/>
      <w:b/>
      <w:bCs/>
      <w:sz w:val="28"/>
      <w:szCs w:val="28"/>
      <w:lang w:eastAsia="zh-CN"/>
    </w:rPr>
  </w:style>
  <w:style w:type="character" w:customStyle="1" w:styleId="afff">
    <w:name w:val="Обычный текст Знак"/>
    <w:link w:val="afff0"/>
    <w:uiPriority w:val="99"/>
    <w:locked/>
    <w:rsid w:val="007D115B"/>
    <w:rPr>
      <w:rFonts w:ascii="Times New Roman" w:eastAsia="Times New Roman" w:hAnsi="Times New Roman" w:cs="Times New Roman"/>
      <w:lang w:val="x-none"/>
    </w:rPr>
  </w:style>
  <w:style w:type="paragraph" w:customStyle="1" w:styleId="afff0">
    <w:name w:val="Обычный текст"/>
    <w:basedOn w:val="a2"/>
    <w:link w:val="afff"/>
    <w:uiPriority w:val="99"/>
    <w:qFormat/>
    <w:rsid w:val="007D115B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lang w:val="x-none"/>
    </w:rPr>
  </w:style>
  <w:style w:type="character" w:customStyle="1" w:styleId="afff1">
    <w:name w:val="Подчеркнутый Знак"/>
    <w:link w:val="afff2"/>
    <w:semiHidden/>
    <w:locked/>
    <w:rsid w:val="007D115B"/>
    <w:rPr>
      <w:rFonts w:ascii="Times New Roman" w:eastAsia="Times New Roman" w:hAnsi="Times New Roman" w:cs="Times New Roman"/>
      <w:sz w:val="24"/>
      <w:szCs w:val="24"/>
      <w:u w:val="single"/>
      <w:lang w:val="x-none"/>
    </w:rPr>
  </w:style>
  <w:style w:type="paragraph" w:customStyle="1" w:styleId="afff2">
    <w:name w:val="Подчеркнутый"/>
    <w:basedOn w:val="a2"/>
    <w:link w:val="afff1"/>
    <w:semiHidden/>
    <w:rsid w:val="007D115B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u w:val="single"/>
      <w:lang w:val="x-none"/>
    </w:rPr>
  </w:style>
  <w:style w:type="paragraph" w:customStyle="1" w:styleId="1d">
    <w:name w:val="Заголовок1"/>
    <w:basedOn w:val="a2"/>
    <w:rsid w:val="007D115B"/>
    <w:pPr>
      <w:tabs>
        <w:tab w:val="left" w:pos="8460"/>
      </w:tabs>
      <w:spacing w:after="0" w:line="360" w:lineRule="auto"/>
      <w:ind w:firstLine="540"/>
      <w:jc w:val="center"/>
    </w:pPr>
    <w:rPr>
      <w:rFonts w:ascii="Times New Roman" w:eastAsia="Times New Roman" w:hAnsi="Times New Roman" w:cs="Times New Roman"/>
      <w:caps/>
      <w:sz w:val="24"/>
      <w:szCs w:val="24"/>
      <w:lang w:eastAsia="ru-RU"/>
    </w:rPr>
  </w:style>
  <w:style w:type="paragraph" w:customStyle="1" w:styleId="S10">
    <w:name w:val="S_Заголовок 1"/>
    <w:basedOn w:val="a2"/>
    <w:rsid w:val="007D115B"/>
    <w:pPr>
      <w:spacing w:after="0" w:line="240" w:lineRule="auto"/>
      <w:ind w:left="1287" w:hanging="360"/>
      <w:jc w:val="center"/>
    </w:pPr>
    <w:rPr>
      <w:rFonts w:ascii="Times New Roman" w:eastAsia="Times New Roman" w:hAnsi="Times New Roman" w:cs="Times New Roman"/>
      <w:b/>
      <w:caps/>
      <w:sz w:val="24"/>
      <w:szCs w:val="24"/>
      <w:lang w:eastAsia="ru-RU"/>
    </w:rPr>
  </w:style>
  <w:style w:type="character" w:customStyle="1" w:styleId="S5">
    <w:name w:val="S_Обычный Знак"/>
    <w:link w:val="S6"/>
    <w:locked/>
    <w:rsid w:val="007D115B"/>
    <w:rPr>
      <w:rFonts w:ascii="Times New Roman" w:eastAsia="Times New Roman" w:hAnsi="Times New Roman" w:cs="Times New Roman"/>
      <w:sz w:val="28"/>
      <w:szCs w:val="28"/>
      <w:lang w:val="x-none" w:eastAsia="x-none"/>
    </w:rPr>
  </w:style>
  <w:style w:type="paragraph" w:customStyle="1" w:styleId="S6">
    <w:name w:val="S_Обычный"/>
    <w:basedOn w:val="a2"/>
    <w:link w:val="S5"/>
    <w:autoRedefine/>
    <w:qFormat/>
    <w:rsid w:val="007D115B"/>
    <w:pPr>
      <w:spacing w:after="0" w:line="240" w:lineRule="auto"/>
      <w:ind w:firstLine="709"/>
      <w:jc w:val="right"/>
    </w:pPr>
    <w:rPr>
      <w:rFonts w:ascii="Times New Roman" w:eastAsia="Times New Roman" w:hAnsi="Times New Roman" w:cs="Times New Roman"/>
      <w:sz w:val="28"/>
      <w:szCs w:val="28"/>
      <w:lang w:val="x-none" w:eastAsia="x-none"/>
    </w:rPr>
  </w:style>
  <w:style w:type="paragraph" w:customStyle="1" w:styleId="afff3">
    <w:name w:val="Знак Знак Знак Знак"/>
    <w:basedOn w:val="a2"/>
    <w:rsid w:val="007D115B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29">
    <w:name w:val="Знак Знак Знак Знак2"/>
    <w:basedOn w:val="a2"/>
    <w:rsid w:val="007D115B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61">
    <w:name w:val="Знак6"/>
    <w:basedOn w:val="a2"/>
    <w:rsid w:val="007D115B"/>
    <w:pPr>
      <w:spacing w:after="0" w:line="240" w:lineRule="exact"/>
      <w:jc w:val="both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1e">
    <w:name w:val="Основной текст1"/>
    <w:basedOn w:val="a2"/>
    <w:rsid w:val="007D115B"/>
    <w:pPr>
      <w:tabs>
        <w:tab w:val="left" w:pos="709"/>
      </w:tabs>
      <w:spacing w:after="0" w:line="240" w:lineRule="auto"/>
      <w:jc w:val="both"/>
    </w:pPr>
    <w:rPr>
      <w:rFonts w:ascii="Arial" w:eastAsia="Times New Roman" w:hAnsi="Arial" w:cs="Times New Roman"/>
      <w:sz w:val="24"/>
      <w:szCs w:val="20"/>
      <w:lang w:eastAsia="ru-RU"/>
    </w:rPr>
  </w:style>
  <w:style w:type="paragraph" w:customStyle="1" w:styleId="1406">
    <w:name w:val="1406"/>
    <w:basedOn w:val="a2"/>
    <w:rsid w:val="007D115B"/>
    <w:pPr>
      <w:autoSpaceDE w:val="0"/>
      <w:autoSpaceDN w:val="0"/>
      <w:spacing w:after="120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8"/>
      <w:szCs w:val="28"/>
      <w:lang w:eastAsia="ru-RU"/>
    </w:rPr>
  </w:style>
  <w:style w:type="paragraph" w:customStyle="1" w:styleId="1460">
    <w:name w:val="1460"/>
    <w:basedOn w:val="a2"/>
    <w:rsid w:val="007D115B"/>
    <w:pPr>
      <w:autoSpaceDE w:val="0"/>
      <w:autoSpaceDN w:val="0"/>
      <w:spacing w:before="120" w:after="0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8"/>
      <w:szCs w:val="28"/>
      <w:lang w:eastAsia="ru-RU"/>
    </w:rPr>
  </w:style>
  <w:style w:type="paragraph" w:customStyle="1" w:styleId="1f">
    <w:name w:val="Знак Знак Знак Знак1"/>
    <w:basedOn w:val="a2"/>
    <w:rsid w:val="007D115B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51">
    <w:name w:val="Знак5"/>
    <w:basedOn w:val="a2"/>
    <w:rsid w:val="007D115B"/>
    <w:pPr>
      <w:spacing w:after="0" w:line="240" w:lineRule="exact"/>
      <w:jc w:val="both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FR2">
    <w:name w:val="FR2"/>
    <w:uiPriority w:val="99"/>
    <w:rsid w:val="007D115B"/>
    <w:pPr>
      <w:widowControl w:val="0"/>
      <w:autoSpaceDE w:val="0"/>
      <w:autoSpaceDN w:val="0"/>
      <w:adjustRightInd w:val="0"/>
      <w:spacing w:after="0" w:line="240" w:lineRule="auto"/>
      <w:ind w:left="80" w:firstLine="120"/>
    </w:pPr>
    <w:rPr>
      <w:rFonts w:ascii="Arial" w:eastAsia="Times New Roman" w:hAnsi="Arial" w:cs="Arial"/>
      <w:sz w:val="12"/>
      <w:szCs w:val="12"/>
      <w:lang w:eastAsia="ru-RU"/>
    </w:rPr>
  </w:style>
  <w:style w:type="paragraph" w:customStyle="1" w:styleId="41">
    <w:name w:val="Знак4"/>
    <w:basedOn w:val="a2"/>
    <w:rsid w:val="007D115B"/>
    <w:pPr>
      <w:spacing w:after="0" w:line="240" w:lineRule="exact"/>
      <w:jc w:val="both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36">
    <w:name w:val="Знак3"/>
    <w:basedOn w:val="a2"/>
    <w:rsid w:val="007D115B"/>
    <w:pPr>
      <w:spacing w:after="0" w:line="240" w:lineRule="exact"/>
      <w:jc w:val="both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2a">
    <w:name w:val="Знак2"/>
    <w:basedOn w:val="a2"/>
    <w:rsid w:val="007D115B"/>
    <w:pPr>
      <w:spacing w:after="0" w:line="240" w:lineRule="exact"/>
      <w:jc w:val="both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2b">
    <w:name w:val="Основной текст2"/>
    <w:basedOn w:val="a2"/>
    <w:rsid w:val="007D115B"/>
    <w:pPr>
      <w:tabs>
        <w:tab w:val="left" w:pos="709"/>
      </w:tabs>
      <w:spacing w:after="0" w:line="240" w:lineRule="auto"/>
      <w:jc w:val="both"/>
    </w:pPr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S0">
    <w:name w:val="S_Обычный жирный Знак"/>
    <w:link w:val="S"/>
    <w:locked/>
    <w:rsid w:val="007D115B"/>
    <w:rPr>
      <w:rFonts w:ascii="Times New Roman" w:eastAsia="Times New Roman" w:hAnsi="Times New Roman" w:cs="Times New Roman"/>
      <w:sz w:val="28"/>
      <w:szCs w:val="24"/>
      <w:lang w:eastAsia="zh-CN"/>
    </w:rPr>
  </w:style>
  <w:style w:type="character" w:customStyle="1" w:styleId="S7">
    <w:name w:val="S_Заголовок таблицы Знак"/>
    <w:link w:val="S8"/>
    <w:locked/>
    <w:rsid w:val="007D115B"/>
    <w:rPr>
      <w:rFonts w:ascii="Times New Roman" w:eastAsia="Times New Roman" w:hAnsi="Times New Roman" w:cs="Times New Roman"/>
      <w:sz w:val="28"/>
      <w:szCs w:val="28"/>
      <w:u w:val="single"/>
      <w:lang w:val="x-none" w:eastAsia="x-none"/>
    </w:rPr>
  </w:style>
  <w:style w:type="paragraph" w:customStyle="1" w:styleId="S8">
    <w:name w:val="S_Заголовок таблицы"/>
    <w:basedOn w:val="a2"/>
    <w:link w:val="S7"/>
    <w:autoRedefine/>
    <w:rsid w:val="007D115B"/>
    <w:pPr>
      <w:spacing w:after="0" w:line="240" w:lineRule="auto"/>
      <w:ind w:firstLine="709"/>
      <w:jc w:val="center"/>
    </w:pPr>
    <w:rPr>
      <w:rFonts w:ascii="Times New Roman" w:eastAsia="Times New Roman" w:hAnsi="Times New Roman" w:cs="Times New Roman"/>
      <w:sz w:val="28"/>
      <w:szCs w:val="28"/>
      <w:u w:val="single"/>
      <w:lang w:val="x-none" w:eastAsia="x-none"/>
    </w:rPr>
  </w:style>
  <w:style w:type="character" w:customStyle="1" w:styleId="S11">
    <w:name w:val="S_Таблица Знак1"/>
    <w:link w:val="S9"/>
    <w:locked/>
    <w:rsid w:val="007D115B"/>
    <w:rPr>
      <w:rFonts w:ascii="Times New Roman" w:eastAsia="Times New Roman" w:hAnsi="Times New Roman" w:cs="Times New Roman"/>
      <w:sz w:val="24"/>
      <w:szCs w:val="24"/>
      <w:lang w:val="x-none"/>
    </w:rPr>
  </w:style>
  <w:style w:type="paragraph" w:customStyle="1" w:styleId="S9">
    <w:name w:val="S_Таблица"/>
    <w:basedOn w:val="a2"/>
    <w:link w:val="S11"/>
    <w:autoRedefine/>
    <w:rsid w:val="007D115B"/>
    <w:pPr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  <w:lang w:val="x-none"/>
    </w:rPr>
  </w:style>
  <w:style w:type="paragraph" w:customStyle="1" w:styleId="Sa">
    <w:name w:val="S_Обычный в таблице"/>
    <w:basedOn w:val="a2"/>
    <w:link w:val="Sb"/>
    <w:rsid w:val="007D115B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7D115B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Cell">
    <w:name w:val="ConsCell"/>
    <w:rsid w:val="007D115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ff4">
    <w:name w:val="Текст в таблице ДБ"/>
    <w:basedOn w:val="a2"/>
    <w:rsid w:val="007D115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5">
    <w:name w:val="Текст таблицы"/>
    <w:basedOn w:val="a2"/>
    <w:rsid w:val="007D115B"/>
    <w:pPr>
      <w:spacing w:after="0" w:line="240" w:lineRule="auto"/>
      <w:jc w:val="center"/>
    </w:pPr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1f0">
    <w:name w:val="Обычный1"/>
    <w:uiPriority w:val="99"/>
    <w:rsid w:val="007D115B"/>
    <w:pPr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ff6">
    <w:name w:val="Перечисление"/>
    <w:basedOn w:val="ac"/>
    <w:rsid w:val="007D115B"/>
    <w:pPr>
      <w:widowControl/>
      <w:suppressAutoHyphens w:val="0"/>
      <w:autoSpaceDE/>
      <w:spacing w:after="0"/>
      <w:jc w:val="both"/>
    </w:pPr>
    <w:rPr>
      <w:sz w:val="24"/>
      <w:szCs w:val="22"/>
      <w:lang w:val="x-none" w:eastAsia="en-US"/>
    </w:rPr>
  </w:style>
  <w:style w:type="paragraph" w:customStyle="1" w:styleId="afff7">
    <w:name w:val="Основной текст документа"/>
    <w:rsid w:val="007D115B"/>
    <w:pPr>
      <w:spacing w:before="60" w:after="6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FR3">
    <w:name w:val="FR3"/>
    <w:rsid w:val="007D115B"/>
    <w:pPr>
      <w:widowControl w:val="0"/>
      <w:autoSpaceDE w:val="0"/>
      <w:autoSpaceDN w:val="0"/>
      <w:adjustRightInd w:val="0"/>
      <w:spacing w:after="0" w:line="319" w:lineRule="auto"/>
      <w:ind w:firstLine="500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ConsPlusNormal">
    <w:name w:val="ConsPlusNormal"/>
    <w:rsid w:val="007D115B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Style21">
    <w:name w:val="Style21"/>
    <w:basedOn w:val="a2"/>
    <w:uiPriority w:val="99"/>
    <w:rsid w:val="007D115B"/>
    <w:pPr>
      <w:widowControl w:val="0"/>
      <w:autoSpaceDE w:val="0"/>
      <w:autoSpaceDN w:val="0"/>
      <w:adjustRightInd w:val="0"/>
      <w:spacing w:after="0" w:line="324" w:lineRule="exact"/>
      <w:ind w:hanging="302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2"/>
    <w:rsid w:val="007D115B"/>
    <w:pPr>
      <w:widowControl w:val="0"/>
      <w:autoSpaceDE w:val="0"/>
      <w:autoSpaceDN w:val="0"/>
      <w:adjustRightInd w:val="0"/>
      <w:spacing w:after="0" w:line="482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8">
    <w:name w:val="Таблица"/>
    <w:basedOn w:val="a2"/>
    <w:rsid w:val="007D115B"/>
    <w:pPr>
      <w:widowControl w:val="0"/>
      <w:spacing w:after="0" w:line="264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ff9">
    <w:name w:val="Основной"/>
    <w:basedOn w:val="aff0"/>
    <w:rsid w:val="007D115B"/>
    <w:pPr>
      <w:suppressAutoHyphens w:val="0"/>
      <w:spacing w:after="0"/>
      <w:ind w:left="0" w:firstLine="680"/>
      <w:jc w:val="both"/>
    </w:pPr>
    <w:rPr>
      <w:sz w:val="28"/>
      <w:lang w:eastAsia="ru-RU"/>
    </w:rPr>
  </w:style>
  <w:style w:type="paragraph" w:customStyle="1" w:styleId="bodytext">
    <w:name w:val="body_text"/>
    <w:rsid w:val="007D115B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2c">
    <w:name w:val="çàãîëîâîê 2"/>
    <w:basedOn w:val="a2"/>
    <w:next w:val="a2"/>
    <w:rsid w:val="007D115B"/>
    <w:pPr>
      <w:keepNext/>
      <w:spacing w:after="0" w:line="360" w:lineRule="auto"/>
      <w:ind w:firstLine="709"/>
      <w:jc w:val="right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customStyle="1" w:styleId="afffa">
    <w:name w:val="Комментарий"/>
    <w:basedOn w:val="a2"/>
    <w:next w:val="a2"/>
    <w:rsid w:val="007D115B"/>
    <w:pPr>
      <w:widowControl w:val="0"/>
      <w:autoSpaceDE w:val="0"/>
      <w:autoSpaceDN w:val="0"/>
      <w:adjustRightInd w:val="0"/>
      <w:spacing w:after="0" w:line="240" w:lineRule="auto"/>
      <w:ind w:left="170" w:firstLine="709"/>
      <w:jc w:val="both"/>
    </w:pPr>
    <w:rPr>
      <w:rFonts w:ascii="Arial" w:eastAsia="Times New Roman" w:hAnsi="Arial" w:cs="Times New Roman"/>
      <w:i/>
      <w:iCs/>
      <w:color w:val="800080"/>
      <w:sz w:val="20"/>
      <w:szCs w:val="20"/>
      <w:lang w:eastAsia="ru-RU"/>
    </w:rPr>
  </w:style>
  <w:style w:type="paragraph" w:customStyle="1" w:styleId="Report">
    <w:name w:val="Report"/>
    <w:basedOn w:val="a2"/>
    <w:rsid w:val="007D115B"/>
    <w:pPr>
      <w:spacing w:after="0" w:line="360" w:lineRule="auto"/>
      <w:ind w:firstLine="567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20">
    <w:name w:val="Основной текст.Основной текст12"/>
    <w:rsid w:val="007D115B"/>
    <w:pPr>
      <w:spacing w:after="0" w:line="240" w:lineRule="auto"/>
      <w:ind w:firstLine="709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1f1">
    <w:name w:val="Основной текст с отступом.Мой Заголовок 1"/>
    <w:basedOn w:val="a2"/>
    <w:rsid w:val="007D115B"/>
    <w:pPr>
      <w:widowControl w:val="0"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Title">
    <w:name w:val="ConsPlusTitle"/>
    <w:uiPriority w:val="99"/>
    <w:rsid w:val="007D115B"/>
    <w:pPr>
      <w:widowControl w:val="0"/>
      <w:autoSpaceDE w:val="0"/>
      <w:autoSpaceDN w:val="0"/>
      <w:adjustRightInd w:val="0"/>
      <w:spacing w:after="0" w:line="240" w:lineRule="auto"/>
      <w:ind w:firstLine="709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BodyText21">
    <w:name w:val="Body Text 2.Мой Заголовок 1"/>
    <w:rsid w:val="007D115B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harChar">
    <w:name w:val="Char Char"/>
    <w:basedOn w:val="a2"/>
    <w:rsid w:val="007D115B"/>
    <w:pPr>
      <w:autoSpaceDE w:val="0"/>
      <w:autoSpaceDN w:val="0"/>
      <w:spacing w:line="240" w:lineRule="exact"/>
      <w:ind w:firstLine="709"/>
    </w:pPr>
    <w:rPr>
      <w:rFonts w:ascii="Arial" w:eastAsia="MS Mincho" w:hAnsi="Arial" w:cs="Arial"/>
      <w:b/>
      <w:sz w:val="20"/>
      <w:szCs w:val="20"/>
      <w:lang w:val="en-US" w:eastAsia="de-DE"/>
    </w:rPr>
  </w:style>
  <w:style w:type="paragraph" w:customStyle="1" w:styleId="Style2">
    <w:name w:val="Style2"/>
    <w:basedOn w:val="a2"/>
    <w:rsid w:val="007D115B"/>
    <w:pPr>
      <w:widowControl w:val="0"/>
      <w:autoSpaceDE w:val="0"/>
      <w:autoSpaceDN w:val="0"/>
      <w:adjustRightInd w:val="0"/>
      <w:spacing w:after="0" w:line="182" w:lineRule="exact"/>
      <w:ind w:firstLine="70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2"/>
    <w:rsid w:val="007D115B"/>
    <w:pPr>
      <w:widowControl w:val="0"/>
      <w:autoSpaceDE w:val="0"/>
      <w:autoSpaceDN w:val="0"/>
      <w:adjustRightInd w:val="0"/>
      <w:spacing w:after="0" w:line="346" w:lineRule="exact"/>
      <w:ind w:firstLine="70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2"/>
    <w:rsid w:val="007D115B"/>
    <w:pPr>
      <w:widowControl w:val="0"/>
      <w:autoSpaceDE w:val="0"/>
      <w:autoSpaceDN w:val="0"/>
      <w:adjustRightInd w:val="0"/>
      <w:spacing w:after="0" w:line="240" w:lineRule="auto"/>
      <w:ind w:firstLine="70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2"/>
    <w:rsid w:val="007D115B"/>
    <w:pPr>
      <w:widowControl w:val="0"/>
      <w:autoSpaceDE w:val="0"/>
      <w:autoSpaceDN w:val="0"/>
      <w:adjustRightInd w:val="0"/>
      <w:spacing w:after="0" w:line="163" w:lineRule="exact"/>
      <w:ind w:firstLine="709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9">
    <w:name w:val="Style9"/>
    <w:basedOn w:val="a2"/>
    <w:rsid w:val="007D115B"/>
    <w:pPr>
      <w:widowControl w:val="0"/>
      <w:autoSpaceDE w:val="0"/>
      <w:autoSpaceDN w:val="0"/>
      <w:adjustRightInd w:val="0"/>
      <w:spacing w:after="0" w:line="240" w:lineRule="auto"/>
      <w:ind w:firstLine="70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">
    <w:name w:val="Style11"/>
    <w:basedOn w:val="a2"/>
    <w:rsid w:val="007D115B"/>
    <w:pPr>
      <w:widowControl w:val="0"/>
      <w:autoSpaceDE w:val="0"/>
      <w:autoSpaceDN w:val="0"/>
      <w:adjustRightInd w:val="0"/>
      <w:spacing w:after="0" w:line="158" w:lineRule="exact"/>
      <w:ind w:firstLine="154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0">
    <w:name w:val="Style10"/>
    <w:basedOn w:val="a2"/>
    <w:rsid w:val="007D115B"/>
    <w:pPr>
      <w:widowControl w:val="0"/>
      <w:autoSpaceDE w:val="0"/>
      <w:autoSpaceDN w:val="0"/>
      <w:adjustRightInd w:val="0"/>
      <w:spacing w:after="0" w:line="163" w:lineRule="exact"/>
      <w:ind w:firstLine="11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2">
    <w:name w:val="Style12"/>
    <w:basedOn w:val="a2"/>
    <w:rsid w:val="007D115B"/>
    <w:pPr>
      <w:widowControl w:val="0"/>
      <w:autoSpaceDE w:val="0"/>
      <w:autoSpaceDN w:val="0"/>
      <w:adjustRightInd w:val="0"/>
      <w:spacing w:after="0" w:line="163" w:lineRule="exact"/>
      <w:ind w:firstLine="709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3">
    <w:name w:val="Style13"/>
    <w:basedOn w:val="a2"/>
    <w:rsid w:val="007D115B"/>
    <w:pPr>
      <w:widowControl w:val="0"/>
      <w:autoSpaceDE w:val="0"/>
      <w:autoSpaceDN w:val="0"/>
      <w:adjustRightInd w:val="0"/>
      <w:spacing w:after="0" w:line="161" w:lineRule="exact"/>
      <w:ind w:firstLine="62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5">
    <w:name w:val="Style15"/>
    <w:basedOn w:val="a2"/>
    <w:rsid w:val="007D115B"/>
    <w:pPr>
      <w:widowControl w:val="0"/>
      <w:autoSpaceDE w:val="0"/>
      <w:autoSpaceDN w:val="0"/>
      <w:adjustRightInd w:val="0"/>
      <w:spacing w:after="0" w:line="240" w:lineRule="auto"/>
      <w:ind w:firstLine="70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4">
    <w:name w:val="Style14"/>
    <w:basedOn w:val="a2"/>
    <w:rsid w:val="007D115B"/>
    <w:pPr>
      <w:widowControl w:val="0"/>
      <w:autoSpaceDE w:val="0"/>
      <w:autoSpaceDN w:val="0"/>
      <w:adjustRightInd w:val="0"/>
      <w:spacing w:after="0" w:line="240" w:lineRule="auto"/>
      <w:ind w:firstLine="70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2"/>
    <w:rsid w:val="007D115B"/>
    <w:pPr>
      <w:widowControl w:val="0"/>
      <w:autoSpaceDE w:val="0"/>
      <w:autoSpaceDN w:val="0"/>
      <w:adjustRightInd w:val="0"/>
      <w:spacing w:after="0" w:line="232" w:lineRule="exact"/>
      <w:ind w:firstLine="40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harChar1">
    <w:name w:val="Char Char1"/>
    <w:basedOn w:val="a2"/>
    <w:rsid w:val="007D115B"/>
    <w:pPr>
      <w:autoSpaceDE w:val="0"/>
      <w:autoSpaceDN w:val="0"/>
      <w:spacing w:line="240" w:lineRule="exact"/>
      <w:ind w:firstLine="709"/>
    </w:pPr>
    <w:rPr>
      <w:rFonts w:ascii="Arial" w:eastAsia="MS Mincho" w:hAnsi="Arial" w:cs="Arial"/>
      <w:b/>
      <w:sz w:val="20"/>
      <w:szCs w:val="20"/>
      <w:lang w:val="en-US" w:eastAsia="de-DE"/>
    </w:rPr>
  </w:style>
  <w:style w:type="paragraph" w:customStyle="1" w:styleId="xl62">
    <w:name w:val="xl62"/>
    <w:basedOn w:val="a2"/>
    <w:rsid w:val="007D115B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afffb">
    <w:name w:val="Îáû÷íûé"/>
    <w:uiPriority w:val="99"/>
    <w:rsid w:val="007D115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xl24">
    <w:name w:val="xl24"/>
    <w:basedOn w:val="a2"/>
    <w:rsid w:val="007D115B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35">
    <w:name w:val="xl35"/>
    <w:basedOn w:val="a2"/>
    <w:rsid w:val="007D11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auiue">
    <w:name w:val="Iau?iue"/>
    <w:rsid w:val="007D115B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aaieiaie2">
    <w:name w:val="caaieiaie 2"/>
    <w:basedOn w:val="Iauiue"/>
    <w:next w:val="Iauiue"/>
    <w:rsid w:val="007D115B"/>
    <w:pPr>
      <w:keepNext/>
      <w:keepLines/>
      <w:spacing w:before="240" w:after="60"/>
      <w:jc w:val="center"/>
    </w:pPr>
    <w:rPr>
      <w:rFonts w:ascii="Peterburg" w:hAnsi="Peterburg"/>
      <w:b/>
      <w:sz w:val="24"/>
    </w:rPr>
  </w:style>
  <w:style w:type="paragraph" w:customStyle="1" w:styleId="xl25">
    <w:name w:val="xl25"/>
    <w:basedOn w:val="a2"/>
    <w:rsid w:val="007D115B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26">
    <w:name w:val="xl26"/>
    <w:basedOn w:val="a2"/>
    <w:rsid w:val="007D115B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27">
    <w:name w:val="xl27"/>
    <w:basedOn w:val="a2"/>
    <w:rsid w:val="007D115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28">
    <w:name w:val="xl28"/>
    <w:basedOn w:val="a2"/>
    <w:rsid w:val="007D115B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9">
    <w:name w:val="xl29"/>
    <w:basedOn w:val="a2"/>
    <w:rsid w:val="007D11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30">
    <w:name w:val="xl30"/>
    <w:basedOn w:val="a2"/>
    <w:rsid w:val="007D115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31">
    <w:name w:val="xl31"/>
    <w:basedOn w:val="a2"/>
    <w:rsid w:val="007D11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32">
    <w:name w:val="xl32"/>
    <w:basedOn w:val="a2"/>
    <w:rsid w:val="007D115B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33">
    <w:name w:val="xl33"/>
    <w:basedOn w:val="a2"/>
    <w:rsid w:val="007D115B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34">
    <w:name w:val="xl34"/>
    <w:basedOn w:val="a2"/>
    <w:rsid w:val="007D11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36">
    <w:name w:val="xl36"/>
    <w:basedOn w:val="a2"/>
    <w:rsid w:val="007D115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37">
    <w:name w:val="xl37"/>
    <w:basedOn w:val="a2"/>
    <w:rsid w:val="007D115B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38">
    <w:name w:val="xl38"/>
    <w:basedOn w:val="a2"/>
    <w:rsid w:val="007D11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39">
    <w:name w:val="xl39"/>
    <w:basedOn w:val="a2"/>
    <w:rsid w:val="007D115B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40">
    <w:name w:val="xl40"/>
    <w:basedOn w:val="a2"/>
    <w:rsid w:val="007D115B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41">
    <w:name w:val="xl41"/>
    <w:basedOn w:val="a2"/>
    <w:rsid w:val="007D11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42">
    <w:name w:val="xl42"/>
    <w:basedOn w:val="a2"/>
    <w:rsid w:val="007D115B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43">
    <w:name w:val="xl43"/>
    <w:basedOn w:val="a2"/>
    <w:rsid w:val="007D11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44">
    <w:name w:val="xl44"/>
    <w:basedOn w:val="a2"/>
    <w:rsid w:val="007D11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45">
    <w:name w:val="xl45"/>
    <w:basedOn w:val="a2"/>
    <w:rsid w:val="007D11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46">
    <w:name w:val="xl46"/>
    <w:basedOn w:val="a2"/>
    <w:rsid w:val="007D11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47">
    <w:name w:val="xl47"/>
    <w:basedOn w:val="a2"/>
    <w:rsid w:val="007D11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48">
    <w:name w:val="xl48"/>
    <w:basedOn w:val="a2"/>
    <w:rsid w:val="007D11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49">
    <w:name w:val="xl49"/>
    <w:basedOn w:val="a2"/>
    <w:rsid w:val="007D11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50">
    <w:name w:val="xl50"/>
    <w:basedOn w:val="a2"/>
    <w:rsid w:val="007D11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51">
    <w:name w:val="xl51"/>
    <w:basedOn w:val="a2"/>
    <w:rsid w:val="007D115B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52">
    <w:name w:val="xl52"/>
    <w:basedOn w:val="a2"/>
    <w:rsid w:val="007D115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53">
    <w:name w:val="xl53"/>
    <w:basedOn w:val="a2"/>
    <w:rsid w:val="007D115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54">
    <w:name w:val="xl54"/>
    <w:basedOn w:val="a2"/>
    <w:rsid w:val="007D115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55">
    <w:name w:val="xl55"/>
    <w:basedOn w:val="a2"/>
    <w:rsid w:val="007D115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56">
    <w:name w:val="xl56"/>
    <w:basedOn w:val="a2"/>
    <w:rsid w:val="007D115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57">
    <w:name w:val="xl57"/>
    <w:basedOn w:val="a2"/>
    <w:rsid w:val="007D115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58">
    <w:name w:val="xl58"/>
    <w:basedOn w:val="a2"/>
    <w:rsid w:val="007D115B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59">
    <w:name w:val="xl59"/>
    <w:basedOn w:val="a2"/>
    <w:rsid w:val="007D115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0">
    <w:name w:val="xl60"/>
    <w:basedOn w:val="a2"/>
    <w:rsid w:val="007D115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1">
    <w:name w:val="xl61"/>
    <w:basedOn w:val="a2"/>
    <w:rsid w:val="007D115B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3">
    <w:name w:val="xl63"/>
    <w:basedOn w:val="a2"/>
    <w:uiPriority w:val="99"/>
    <w:rsid w:val="007D115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4">
    <w:name w:val="xl64"/>
    <w:basedOn w:val="a2"/>
    <w:uiPriority w:val="99"/>
    <w:rsid w:val="007D115B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5">
    <w:name w:val="xl65"/>
    <w:basedOn w:val="a2"/>
    <w:uiPriority w:val="99"/>
    <w:rsid w:val="007D115B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66">
    <w:name w:val="xl66"/>
    <w:basedOn w:val="a2"/>
    <w:uiPriority w:val="99"/>
    <w:rsid w:val="007D115B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2"/>
    <w:uiPriority w:val="99"/>
    <w:rsid w:val="007D115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2"/>
    <w:uiPriority w:val="99"/>
    <w:rsid w:val="007D115B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2"/>
    <w:rsid w:val="007D115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2"/>
    <w:rsid w:val="007D115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1">
    <w:name w:val="xl71"/>
    <w:basedOn w:val="a2"/>
    <w:rsid w:val="007D115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2">
    <w:name w:val="xl72"/>
    <w:basedOn w:val="a2"/>
    <w:rsid w:val="007D11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2"/>
    <w:rsid w:val="007D11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2"/>
    <w:rsid w:val="007D115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5">
    <w:name w:val="xl75"/>
    <w:basedOn w:val="a2"/>
    <w:rsid w:val="007D11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2"/>
    <w:rsid w:val="007D115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2"/>
    <w:rsid w:val="007D115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2"/>
    <w:rsid w:val="007D115B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2"/>
    <w:rsid w:val="007D115B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2"/>
    <w:rsid w:val="007D115B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1">
    <w:name w:val="xl81"/>
    <w:basedOn w:val="a2"/>
    <w:rsid w:val="007D115B"/>
    <w:pPr>
      <w:pBdr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2">
    <w:name w:val="xl82"/>
    <w:basedOn w:val="a2"/>
    <w:rsid w:val="007D115B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2"/>
    <w:rsid w:val="007D115B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2"/>
    <w:rsid w:val="007D115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5">
    <w:name w:val="xl85"/>
    <w:basedOn w:val="a2"/>
    <w:rsid w:val="007D115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86">
    <w:name w:val="xl86"/>
    <w:basedOn w:val="a2"/>
    <w:rsid w:val="007D115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2"/>
    <w:rsid w:val="007D115B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88">
    <w:name w:val="xl88"/>
    <w:basedOn w:val="a2"/>
    <w:rsid w:val="007D115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9">
    <w:name w:val="xl89"/>
    <w:basedOn w:val="a2"/>
    <w:rsid w:val="007D115B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0">
    <w:name w:val="xl90"/>
    <w:basedOn w:val="a2"/>
    <w:rsid w:val="007D115B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1">
    <w:name w:val="xl91"/>
    <w:basedOn w:val="a2"/>
    <w:rsid w:val="007D115B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2">
    <w:name w:val="xl92"/>
    <w:basedOn w:val="a2"/>
    <w:rsid w:val="007D115B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3">
    <w:name w:val="xl93"/>
    <w:basedOn w:val="a2"/>
    <w:rsid w:val="007D115B"/>
    <w:pPr>
      <w:pBdr>
        <w:top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4">
    <w:name w:val="xl94"/>
    <w:basedOn w:val="a2"/>
    <w:rsid w:val="007D115B"/>
    <w:pPr>
      <w:pBdr>
        <w:top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5">
    <w:name w:val="xl95"/>
    <w:basedOn w:val="a2"/>
    <w:rsid w:val="007D115B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6">
    <w:name w:val="xl96"/>
    <w:basedOn w:val="a2"/>
    <w:rsid w:val="007D115B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7">
    <w:name w:val="xl97"/>
    <w:basedOn w:val="a2"/>
    <w:rsid w:val="007D115B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8">
    <w:name w:val="xl98"/>
    <w:basedOn w:val="a2"/>
    <w:rsid w:val="007D115B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9">
    <w:name w:val="xl99"/>
    <w:basedOn w:val="a2"/>
    <w:rsid w:val="007D115B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0">
    <w:name w:val="xl100"/>
    <w:basedOn w:val="a2"/>
    <w:rsid w:val="007D115B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1">
    <w:name w:val="xl101"/>
    <w:basedOn w:val="a2"/>
    <w:rsid w:val="007D115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2">
    <w:name w:val="xl102"/>
    <w:basedOn w:val="a2"/>
    <w:rsid w:val="007D115B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3">
    <w:name w:val="xl103"/>
    <w:basedOn w:val="a2"/>
    <w:rsid w:val="007D115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4">
    <w:name w:val="xl104"/>
    <w:basedOn w:val="a2"/>
    <w:rsid w:val="007D115B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5">
    <w:name w:val="xl105"/>
    <w:basedOn w:val="a2"/>
    <w:rsid w:val="007D115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2"/>
    <w:rsid w:val="007D115B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2"/>
    <w:rsid w:val="007D115B"/>
    <w:pPr>
      <w:pBdr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2"/>
    <w:rsid w:val="007D115B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9">
    <w:name w:val="xl109"/>
    <w:basedOn w:val="a2"/>
    <w:rsid w:val="007D115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0">
    <w:name w:val="xl110"/>
    <w:basedOn w:val="a2"/>
    <w:rsid w:val="007D115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2"/>
    <w:rsid w:val="007D115B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afffc">
    <w:name w:val="основной текст дока"/>
    <w:basedOn w:val="a2"/>
    <w:rsid w:val="007D115B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pacing w:val="-1"/>
      <w:sz w:val="24"/>
      <w:szCs w:val="20"/>
      <w:lang w:eastAsia="ru-RU"/>
    </w:rPr>
  </w:style>
  <w:style w:type="paragraph" w:customStyle="1" w:styleId="style40">
    <w:name w:val="style4"/>
    <w:basedOn w:val="4"/>
    <w:rsid w:val="007D115B"/>
    <w:pPr>
      <w:numPr>
        <w:ilvl w:val="0"/>
        <w:numId w:val="0"/>
      </w:numPr>
    </w:pPr>
    <w:rPr>
      <w:b w:val="0"/>
      <w:i/>
      <w:sz w:val="24"/>
      <w:u w:val="single"/>
      <w:lang w:val="x-none" w:eastAsia="ru-RU"/>
    </w:rPr>
  </w:style>
  <w:style w:type="paragraph" w:customStyle="1" w:styleId="Style5">
    <w:name w:val="Style5"/>
    <w:basedOn w:val="a2"/>
    <w:rsid w:val="007D115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f2">
    <w:name w:val="Абзац списка1"/>
    <w:basedOn w:val="a2"/>
    <w:uiPriority w:val="99"/>
    <w:qFormat/>
    <w:rsid w:val="007D115B"/>
    <w:pPr>
      <w:spacing w:after="200" w:line="276" w:lineRule="auto"/>
      <w:ind w:left="720"/>
    </w:pPr>
    <w:rPr>
      <w:rFonts w:ascii="Calibri" w:eastAsia="Calibri" w:hAnsi="Calibri" w:cs="Calibri"/>
    </w:rPr>
  </w:style>
  <w:style w:type="paragraph" w:customStyle="1" w:styleId="text19">
    <w:name w:val="text19"/>
    <w:basedOn w:val="a2"/>
    <w:rsid w:val="007D115B"/>
    <w:pPr>
      <w:spacing w:after="216" w:line="312" w:lineRule="auto"/>
    </w:pPr>
    <w:rPr>
      <w:rFonts w:ascii="Arial" w:eastAsia="Times New Roman" w:hAnsi="Arial" w:cs="Arial"/>
      <w:sz w:val="18"/>
      <w:szCs w:val="18"/>
      <w:lang w:eastAsia="ru-RU"/>
    </w:rPr>
  </w:style>
  <w:style w:type="character" w:customStyle="1" w:styleId="afffd">
    <w:name w:val="Абзац списка Знак"/>
    <w:link w:val="1f3"/>
    <w:uiPriority w:val="34"/>
    <w:locked/>
    <w:rsid w:val="007D115B"/>
    <w:rPr>
      <w:rFonts w:ascii="Calibri" w:eastAsia="DejaVu Sans" w:hAnsi="Calibri" w:cs="Calibri"/>
      <w:kern w:val="2"/>
      <w:lang w:val="x-none" w:eastAsia="ar-SA"/>
    </w:rPr>
  </w:style>
  <w:style w:type="paragraph" w:customStyle="1" w:styleId="1f3">
    <w:name w:val="Абзац списка1"/>
    <w:basedOn w:val="a2"/>
    <w:link w:val="afffd"/>
    <w:qFormat/>
    <w:rsid w:val="007D115B"/>
    <w:pPr>
      <w:suppressAutoHyphens/>
      <w:spacing w:after="200" w:line="276" w:lineRule="auto"/>
    </w:pPr>
    <w:rPr>
      <w:rFonts w:ascii="Calibri" w:eastAsia="DejaVu Sans" w:hAnsi="Calibri" w:cs="Calibri"/>
      <w:kern w:val="2"/>
      <w:lang w:val="x-none" w:eastAsia="ar-SA"/>
    </w:rPr>
  </w:style>
  <w:style w:type="character" w:customStyle="1" w:styleId="afffe">
    <w:name w:val="Основа Знак"/>
    <w:link w:val="affff"/>
    <w:locked/>
    <w:rsid w:val="007D115B"/>
    <w:rPr>
      <w:rFonts w:ascii="Times New Roman" w:eastAsia="Times New Roman" w:hAnsi="Times New Roman" w:cs="Times New Roman"/>
      <w:szCs w:val="24"/>
      <w:lang w:val="x-none" w:eastAsia="x-none"/>
    </w:rPr>
  </w:style>
  <w:style w:type="paragraph" w:customStyle="1" w:styleId="affff">
    <w:name w:val="Основа"/>
    <w:basedOn w:val="a2"/>
    <w:link w:val="afffe"/>
    <w:rsid w:val="007D115B"/>
    <w:pPr>
      <w:spacing w:before="120" w:after="0" w:line="360" w:lineRule="auto"/>
      <w:ind w:firstLine="567"/>
      <w:jc w:val="both"/>
    </w:pPr>
    <w:rPr>
      <w:rFonts w:ascii="Times New Roman" w:eastAsia="Times New Roman" w:hAnsi="Times New Roman" w:cs="Times New Roman"/>
      <w:szCs w:val="24"/>
      <w:lang w:val="x-none" w:eastAsia="x-none"/>
    </w:rPr>
  </w:style>
  <w:style w:type="paragraph" w:customStyle="1" w:styleId="2">
    <w:name w:val="Перечисление 2"/>
    <w:basedOn w:val="ArNar0"/>
    <w:rsid w:val="007D115B"/>
    <w:pPr>
      <w:numPr>
        <w:numId w:val="2"/>
      </w:numPr>
      <w:tabs>
        <w:tab w:val="clear" w:pos="927"/>
        <w:tab w:val="num" w:pos="993"/>
      </w:tabs>
      <w:ind w:left="993" w:hanging="284"/>
    </w:pPr>
    <w:rPr>
      <w:rFonts w:eastAsia="Times New Roman"/>
    </w:rPr>
  </w:style>
  <w:style w:type="character" w:customStyle="1" w:styleId="affff0">
    <w:name w:val="Оглавление Знак"/>
    <w:link w:val="affff1"/>
    <w:locked/>
    <w:rsid w:val="007D115B"/>
    <w:rPr>
      <w:rFonts w:ascii="Garamond" w:eastAsia="Times New Roman" w:hAnsi="Garamond"/>
      <w:b/>
      <w:smallCaps/>
      <w:color w:val="000000"/>
      <w:sz w:val="28"/>
      <w:lang w:val="x-none" w:eastAsia="x-none"/>
    </w:rPr>
  </w:style>
  <w:style w:type="paragraph" w:customStyle="1" w:styleId="affff1">
    <w:name w:val="Оглавление"/>
    <w:basedOn w:val="a2"/>
    <w:link w:val="affff0"/>
    <w:rsid w:val="007D115B"/>
    <w:pPr>
      <w:spacing w:before="120" w:after="120" w:line="240" w:lineRule="auto"/>
      <w:jc w:val="center"/>
    </w:pPr>
    <w:rPr>
      <w:rFonts w:ascii="Garamond" w:eastAsia="Times New Roman" w:hAnsi="Garamond"/>
      <w:b/>
      <w:smallCaps/>
      <w:color w:val="000000"/>
      <w:sz w:val="28"/>
      <w:lang w:val="x-none" w:eastAsia="x-none"/>
    </w:rPr>
  </w:style>
  <w:style w:type="paragraph" w:customStyle="1" w:styleId="20">
    <w:name w:val="Перечисление 2+инт"/>
    <w:basedOn w:val="a2"/>
    <w:rsid w:val="007D115B"/>
    <w:pPr>
      <w:numPr>
        <w:numId w:val="3"/>
      </w:numPr>
      <w:tabs>
        <w:tab w:val="clear" w:pos="927"/>
        <w:tab w:val="num" w:pos="993"/>
      </w:tabs>
      <w:snapToGrid w:val="0"/>
      <w:spacing w:before="60" w:after="60" w:line="240" w:lineRule="auto"/>
      <w:ind w:left="993" w:hanging="284"/>
      <w:jc w:val="both"/>
    </w:pPr>
    <w:rPr>
      <w:rFonts w:ascii="Arial Narrow" w:eastAsia="Times New Roman" w:hAnsi="Arial Narrow" w:cs="Times New Roman"/>
      <w:color w:val="000000"/>
      <w:szCs w:val="20"/>
      <w:lang w:eastAsia="ru-RU"/>
    </w:rPr>
  </w:style>
  <w:style w:type="paragraph" w:customStyle="1" w:styleId="3">
    <w:name w:val="Текст с интервалом 3"/>
    <w:basedOn w:val="affb"/>
    <w:next w:val="ArNar0"/>
    <w:rsid w:val="007D115B"/>
    <w:pPr>
      <w:numPr>
        <w:numId w:val="4"/>
      </w:numPr>
      <w:tabs>
        <w:tab w:val="clear" w:pos="1069"/>
        <w:tab w:val="num" w:pos="720"/>
      </w:tabs>
      <w:ind w:left="720"/>
    </w:pPr>
    <w:rPr>
      <w:rFonts w:eastAsia="Times New Roman"/>
    </w:rPr>
  </w:style>
  <w:style w:type="paragraph" w:customStyle="1" w:styleId="1f4">
    <w:name w:val="заголовок 1"/>
    <w:basedOn w:val="a2"/>
    <w:next w:val="a2"/>
    <w:rsid w:val="007D115B"/>
    <w:pPr>
      <w:keepNext/>
      <w:spacing w:after="0" w:line="240" w:lineRule="auto"/>
      <w:jc w:val="center"/>
    </w:pPr>
    <w:rPr>
      <w:rFonts w:ascii="Times New Roman" w:eastAsia="Times New Roman" w:hAnsi="Times New Roman" w:cs="Times New Roman"/>
      <w:b/>
      <w:caps/>
      <w:sz w:val="28"/>
      <w:szCs w:val="20"/>
      <w:lang w:eastAsia="ru-RU"/>
    </w:rPr>
  </w:style>
  <w:style w:type="paragraph" w:customStyle="1" w:styleId="affff2">
    <w:name w:val="_Текст"/>
    <w:rsid w:val="007D115B"/>
    <w:pPr>
      <w:spacing w:after="0" w:line="360" w:lineRule="auto"/>
      <w:ind w:firstLine="709"/>
      <w:jc w:val="both"/>
    </w:pPr>
    <w:rPr>
      <w:rFonts w:ascii="Arial" w:eastAsia="Times New Roman" w:hAnsi="Arial" w:cs="Arial"/>
      <w:sz w:val="24"/>
      <w:szCs w:val="20"/>
      <w:lang w:eastAsia="ru-RU"/>
    </w:rPr>
  </w:style>
  <w:style w:type="paragraph" w:customStyle="1" w:styleId="caaieiaie20">
    <w:name w:val="caaieiaie2"/>
    <w:basedOn w:val="a2"/>
    <w:rsid w:val="007D115B"/>
    <w:pPr>
      <w:keepNext/>
      <w:spacing w:after="120" w:line="36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3">
    <w:name w:val="Текст с отступом"/>
    <w:basedOn w:val="a2"/>
    <w:rsid w:val="007D115B"/>
    <w:pPr>
      <w:tabs>
        <w:tab w:val="left" w:pos="3225"/>
      </w:tabs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4">
    <w:name w:val="Аннотация (титульный лист)"/>
    <w:basedOn w:val="a2"/>
    <w:rsid w:val="007D115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d">
    <w:name w:val="Нижний колонтитул 2"/>
    <w:basedOn w:val="a8"/>
    <w:semiHidden/>
    <w:rsid w:val="007D115B"/>
    <w:pPr>
      <w:tabs>
        <w:tab w:val="clear" w:pos="4677"/>
        <w:tab w:val="clear" w:pos="9355"/>
      </w:tabs>
      <w:suppressAutoHyphens w:val="0"/>
      <w:snapToGrid w:val="0"/>
      <w:jc w:val="center"/>
    </w:pPr>
    <w:rPr>
      <w:rFonts w:ascii="Garamond" w:hAnsi="Garamond" w:cs="Calibri"/>
      <w:sz w:val="21"/>
      <w:szCs w:val="20"/>
      <w:lang w:val="x-none" w:eastAsia="ru-RU"/>
    </w:rPr>
  </w:style>
  <w:style w:type="paragraph" w:customStyle="1" w:styleId="affff5">
    <w:name w:val="Чертежный"/>
    <w:rsid w:val="007D115B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customStyle="1" w:styleId="affff6">
    <w:name w:val="текст таблицы"/>
    <w:basedOn w:val="a2"/>
    <w:semiHidden/>
    <w:rsid w:val="007D115B"/>
    <w:pPr>
      <w:spacing w:after="0" w:line="360" w:lineRule="auto"/>
      <w:ind w:left="-108" w:right="-10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1">
    <w:name w:val="название таблицы"/>
    <w:basedOn w:val="a2"/>
    <w:semiHidden/>
    <w:rsid w:val="007D115B"/>
    <w:pPr>
      <w:numPr>
        <w:numId w:val="5"/>
      </w:numPr>
      <w:spacing w:after="0" w:line="240" w:lineRule="auto"/>
      <w:ind w:right="-10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0">
    <w:name w:val="Основной текст 21"/>
    <w:basedOn w:val="a2"/>
    <w:rsid w:val="007D115B"/>
    <w:pPr>
      <w:framePr w:w="5691" w:h="3037" w:hSpace="181" w:wrap="auto" w:vAnchor="text" w:hAnchor="page" w:x="8988" w:y="-719"/>
      <w:pBdr>
        <w:left w:val="single" w:sz="6" w:space="1" w:color="auto"/>
        <w:bottom w:val="single" w:sz="6" w:space="1" w:color="auto"/>
      </w:pBd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211">
    <w:name w:val="Основной текст с отступом 21"/>
    <w:basedOn w:val="a2"/>
    <w:rsid w:val="007D115B"/>
    <w:pPr>
      <w:overflowPunct w:val="0"/>
      <w:autoSpaceDE w:val="0"/>
      <w:autoSpaceDN w:val="0"/>
      <w:adjustRightInd w:val="0"/>
      <w:spacing w:after="0" w:line="240" w:lineRule="auto"/>
      <w:ind w:firstLine="340"/>
      <w:jc w:val="both"/>
    </w:pPr>
    <w:rPr>
      <w:rFonts w:ascii="Courier New" w:eastAsia="Times New Roman" w:hAnsi="Courier New" w:cs="Times New Roman"/>
      <w:sz w:val="24"/>
      <w:szCs w:val="20"/>
      <w:lang w:eastAsia="ru-RU"/>
    </w:rPr>
  </w:style>
  <w:style w:type="paragraph" w:customStyle="1" w:styleId="310">
    <w:name w:val="Основной текст с отступом 31"/>
    <w:basedOn w:val="a2"/>
    <w:rsid w:val="007D115B"/>
    <w:pPr>
      <w:overflowPunct w:val="0"/>
      <w:autoSpaceDE w:val="0"/>
      <w:autoSpaceDN w:val="0"/>
      <w:adjustRightInd w:val="0"/>
      <w:spacing w:after="0" w:line="240" w:lineRule="auto"/>
      <w:ind w:firstLine="709"/>
      <w:jc w:val="both"/>
    </w:pPr>
    <w:rPr>
      <w:rFonts w:ascii="Arial" w:eastAsia="Times New Roman" w:hAnsi="Arial" w:cs="Times New Roman"/>
      <w:szCs w:val="20"/>
      <w:lang w:eastAsia="ru-RU"/>
    </w:rPr>
  </w:style>
  <w:style w:type="paragraph" w:customStyle="1" w:styleId="Heading">
    <w:name w:val="Heading"/>
    <w:rsid w:val="007D115B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lang w:eastAsia="ru-RU"/>
    </w:rPr>
  </w:style>
  <w:style w:type="paragraph" w:customStyle="1" w:styleId="WW-2">
    <w:name w:val="WW-Основной текст с отступом 2"/>
    <w:basedOn w:val="a2"/>
    <w:rsid w:val="007D115B"/>
    <w:pPr>
      <w:spacing w:after="0" w:line="240" w:lineRule="auto"/>
      <w:ind w:firstLine="720"/>
    </w:pPr>
    <w:rPr>
      <w:rFonts w:ascii="Courier New" w:eastAsia="Times New Roman" w:hAnsi="Courier New" w:cs="Times New Roman"/>
      <w:sz w:val="24"/>
      <w:szCs w:val="20"/>
      <w:lang w:eastAsia="ar-SA"/>
    </w:rPr>
  </w:style>
  <w:style w:type="paragraph" w:customStyle="1" w:styleId="WW-3">
    <w:name w:val="WW-Основной текст с отступом 3"/>
    <w:basedOn w:val="a2"/>
    <w:rsid w:val="007D115B"/>
    <w:pPr>
      <w:spacing w:after="0" w:line="240" w:lineRule="auto"/>
      <w:ind w:firstLine="720"/>
      <w:jc w:val="both"/>
    </w:pPr>
    <w:rPr>
      <w:rFonts w:ascii="Courier New" w:eastAsia="Times New Roman" w:hAnsi="Courier New" w:cs="Times New Roman"/>
      <w:sz w:val="24"/>
      <w:szCs w:val="20"/>
      <w:lang w:eastAsia="ar-SA"/>
    </w:rPr>
  </w:style>
  <w:style w:type="paragraph" w:customStyle="1" w:styleId="311">
    <w:name w:val="Основной текст 31"/>
    <w:basedOn w:val="a2"/>
    <w:rsid w:val="007D115B"/>
    <w:pPr>
      <w:spacing w:after="0" w:line="240" w:lineRule="auto"/>
      <w:jc w:val="center"/>
    </w:pPr>
    <w:rPr>
      <w:rFonts w:ascii="Arial" w:eastAsia="Times New Roman" w:hAnsi="Arial" w:cs="Times New Roman"/>
      <w:sz w:val="24"/>
      <w:szCs w:val="20"/>
      <w:lang w:eastAsia="ru-RU"/>
    </w:rPr>
  </w:style>
  <w:style w:type="paragraph" w:customStyle="1" w:styleId="BodyText210">
    <w:name w:val="Body Text 21"/>
    <w:basedOn w:val="a2"/>
    <w:rsid w:val="007D115B"/>
    <w:pPr>
      <w:spacing w:before="120"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">
    <w:name w:val="перечисление"/>
    <w:basedOn w:val="ac"/>
    <w:semiHidden/>
    <w:rsid w:val="007D115B"/>
    <w:pPr>
      <w:widowControl/>
      <w:numPr>
        <w:numId w:val="6"/>
      </w:numPr>
      <w:suppressAutoHyphens w:val="0"/>
      <w:autoSpaceDE/>
      <w:spacing w:after="0" w:line="360" w:lineRule="auto"/>
      <w:jc w:val="both"/>
    </w:pPr>
    <w:rPr>
      <w:rFonts w:eastAsia="MS Mincho"/>
      <w:color w:val="000000"/>
      <w:sz w:val="24"/>
      <w:szCs w:val="24"/>
      <w:lang w:val="x-none" w:eastAsia="en-US"/>
    </w:rPr>
  </w:style>
  <w:style w:type="paragraph" w:customStyle="1" w:styleId="a0">
    <w:name w:val="а) список"/>
    <w:basedOn w:val="ac"/>
    <w:semiHidden/>
    <w:rsid w:val="007D115B"/>
    <w:pPr>
      <w:widowControl/>
      <w:numPr>
        <w:ilvl w:val="1"/>
        <w:numId w:val="6"/>
      </w:numPr>
      <w:tabs>
        <w:tab w:val="num" w:pos="1080"/>
      </w:tabs>
      <w:suppressAutoHyphens w:val="0"/>
      <w:autoSpaceDE/>
      <w:spacing w:after="0" w:line="360" w:lineRule="auto"/>
      <w:ind w:left="1080"/>
      <w:jc w:val="both"/>
    </w:pPr>
    <w:rPr>
      <w:rFonts w:eastAsia="MS Mincho"/>
      <w:color w:val="000000"/>
      <w:sz w:val="24"/>
      <w:szCs w:val="24"/>
      <w:lang w:val="x-none" w:eastAsia="en-US"/>
    </w:rPr>
  </w:style>
  <w:style w:type="paragraph" w:customStyle="1" w:styleId="affff7">
    <w:name w:val="ИТМ ГОЧС"/>
    <w:basedOn w:val="a2"/>
    <w:rsid w:val="007D115B"/>
    <w:pPr>
      <w:snapToGrid w:val="0"/>
      <w:spacing w:after="0" w:line="240" w:lineRule="auto"/>
      <w:ind w:firstLine="720"/>
      <w:jc w:val="both"/>
    </w:pPr>
    <w:rPr>
      <w:rFonts w:ascii="Arial" w:eastAsia="Verdana Ref" w:hAnsi="Arial" w:cs="Times New Roman"/>
      <w:sz w:val="28"/>
      <w:szCs w:val="20"/>
      <w:lang w:eastAsia="ru-RU"/>
    </w:rPr>
  </w:style>
  <w:style w:type="paragraph" w:customStyle="1" w:styleId="FR4">
    <w:name w:val="FR4"/>
    <w:rsid w:val="007D115B"/>
    <w:pPr>
      <w:widowControl w:val="0"/>
      <w:snapToGrid w:val="0"/>
      <w:spacing w:after="0" w:line="300" w:lineRule="auto"/>
      <w:ind w:firstLine="300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FR1">
    <w:name w:val="FR1"/>
    <w:rsid w:val="007D115B"/>
    <w:pPr>
      <w:widowControl w:val="0"/>
      <w:snapToGrid w:val="0"/>
      <w:spacing w:after="0" w:line="420" w:lineRule="auto"/>
      <w:ind w:left="280" w:right="200"/>
      <w:jc w:val="center"/>
    </w:pPr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customStyle="1" w:styleId="Iiiaeuiue">
    <w:name w:val="Ii?iaeuiue"/>
    <w:rsid w:val="007D115B"/>
    <w:pPr>
      <w:spacing w:after="0" w:line="240" w:lineRule="auto"/>
    </w:pPr>
    <w:rPr>
      <w:rFonts w:ascii="Baltica" w:eastAsia="Times New Roman" w:hAnsi="Baltica" w:cs="Times New Roman"/>
      <w:sz w:val="24"/>
      <w:szCs w:val="20"/>
      <w:lang w:eastAsia="ru-RU"/>
    </w:rPr>
  </w:style>
  <w:style w:type="paragraph" w:customStyle="1" w:styleId="Context">
    <w:name w:val="Context"/>
    <w:rsid w:val="007D115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1f5">
    <w:name w:val="Знак Знак1 Знак"/>
    <w:basedOn w:val="a2"/>
    <w:rsid w:val="007D115B"/>
    <w:pPr>
      <w:widowControl w:val="0"/>
      <w:adjustRightInd w:val="0"/>
      <w:spacing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ConsPlusNonformat">
    <w:name w:val="ConsPlusNonformat"/>
    <w:uiPriority w:val="99"/>
    <w:rsid w:val="007D115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ffff8">
    <w:name w:val="основной текст"/>
    <w:basedOn w:val="a2"/>
    <w:rsid w:val="007D115B"/>
    <w:pPr>
      <w:spacing w:after="120" w:line="240" w:lineRule="auto"/>
      <w:ind w:firstLine="851"/>
      <w:jc w:val="both"/>
    </w:pPr>
    <w:rPr>
      <w:rFonts w:ascii="Arial" w:eastAsia="Times New Roman" w:hAnsi="Arial" w:cs="Times New Roman"/>
      <w:sz w:val="28"/>
      <w:szCs w:val="20"/>
      <w:lang w:eastAsia="ru-RU"/>
    </w:rPr>
  </w:style>
  <w:style w:type="paragraph" w:customStyle="1" w:styleId="Style16">
    <w:name w:val="Style16"/>
    <w:basedOn w:val="a2"/>
    <w:rsid w:val="007D115B"/>
    <w:pPr>
      <w:widowControl w:val="0"/>
      <w:autoSpaceDE w:val="0"/>
      <w:autoSpaceDN w:val="0"/>
      <w:adjustRightInd w:val="0"/>
      <w:spacing w:after="0" w:line="298" w:lineRule="exact"/>
      <w:ind w:firstLine="123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">
    <w:name w:val="Style1"/>
    <w:basedOn w:val="a2"/>
    <w:uiPriority w:val="99"/>
    <w:rsid w:val="007D115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7">
    <w:name w:val="Абзац списка3"/>
    <w:basedOn w:val="a2"/>
    <w:qFormat/>
    <w:rsid w:val="007D115B"/>
    <w:pPr>
      <w:spacing w:after="200" w:line="276" w:lineRule="auto"/>
      <w:ind w:left="720"/>
    </w:pPr>
    <w:rPr>
      <w:rFonts w:ascii="Calibri" w:eastAsia="Calibri" w:hAnsi="Calibri" w:cs="Calibri"/>
    </w:rPr>
  </w:style>
  <w:style w:type="paragraph" w:customStyle="1" w:styleId="affff9">
    <w:name w:val="Базовый"/>
    <w:rsid w:val="007D115B"/>
    <w:pPr>
      <w:tabs>
        <w:tab w:val="left" w:pos="709"/>
      </w:tabs>
      <w:suppressAutoHyphens/>
      <w:spacing w:after="200" w:line="276" w:lineRule="atLeast"/>
    </w:pPr>
    <w:rPr>
      <w:rFonts w:ascii="Calibri" w:eastAsia="SimSun" w:hAnsi="Calibri" w:cs="Times New Roman"/>
    </w:rPr>
  </w:style>
  <w:style w:type="paragraph" w:customStyle="1" w:styleId="Style17">
    <w:name w:val="Style17"/>
    <w:basedOn w:val="a2"/>
    <w:uiPriority w:val="99"/>
    <w:rsid w:val="007D115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ffa">
    <w:name w:val="footnote reference"/>
    <w:aliases w:val="Знак сноски-FN"/>
    <w:unhideWhenUsed/>
    <w:rsid w:val="007D115B"/>
    <w:rPr>
      <w:vertAlign w:val="superscript"/>
    </w:rPr>
  </w:style>
  <w:style w:type="character" w:styleId="affffb">
    <w:name w:val="annotation reference"/>
    <w:unhideWhenUsed/>
    <w:rsid w:val="007D115B"/>
    <w:rPr>
      <w:sz w:val="16"/>
      <w:szCs w:val="16"/>
    </w:rPr>
  </w:style>
  <w:style w:type="character" w:styleId="affffc">
    <w:name w:val="endnote reference"/>
    <w:unhideWhenUsed/>
    <w:rsid w:val="007D115B"/>
    <w:rPr>
      <w:vertAlign w:val="superscript"/>
    </w:rPr>
  </w:style>
  <w:style w:type="character" w:customStyle="1" w:styleId="710">
    <w:name w:val="Заголовок 7 Знак1"/>
    <w:basedOn w:val="a3"/>
    <w:semiHidden/>
    <w:rsid w:val="007D115B"/>
    <w:rPr>
      <w:rFonts w:ascii="Cambria" w:eastAsia="Times New Roman" w:hAnsi="Cambria" w:cs="Times New Roman"/>
      <w:i/>
      <w:iCs/>
      <w:color w:val="404040"/>
      <w:sz w:val="22"/>
      <w:szCs w:val="22"/>
      <w:lang w:eastAsia="en-US"/>
    </w:rPr>
  </w:style>
  <w:style w:type="character" w:customStyle="1" w:styleId="810">
    <w:name w:val="Заголовок 8 Знак1"/>
    <w:basedOn w:val="a3"/>
    <w:semiHidden/>
    <w:rsid w:val="007D115B"/>
    <w:rPr>
      <w:rFonts w:ascii="Cambria" w:eastAsia="Times New Roman" w:hAnsi="Cambria" w:cs="Times New Roman"/>
      <w:color w:val="404040"/>
      <w:lang w:eastAsia="en-US"/>
    </w:rPr>
  </w:style>
  <w:style w:type="character" w:customStyle="1" w:styleId="910">
    <w:name w:val="Заголовок 9 Знак1"/>
    <w:basedOn w:val="a3"/>
    <w:semiHidden/>
    <w:rsid w:val="007D115B"/>
    <w:rPr>
      <w:rFonts w:ascii="Cambria" w:eastAsia="Times New Roman" w:hAnsi="Cambria" w:cs="Times New Roman"/>
      <w:i/>
      <w:iCs/>
      <w:color w:val="404040"/>
      <w:lang w:eastAsia="en-US"/>
    </w:rPr>
  </w:style>
  <w:style w:type="character" w:customStyle="1" w:styleId="1f6">
    <w:name w:val="Текст выноски Знак1"/>
    <w:basedOn w:val="a3"/>
    <w:uiPriority w:val="99"/>
    <w:semiHidden/>
    <w:rsid w:val="007D115B"/>
    <w:rPr>
      <w:rFonts w:ascii="Tahoma" w:eastAsia="Calibri" w:hAnsi="Tahoma" w:cs="Tahoma"/>
      <w:sz w:val="16"/>
      <w:szCs w:val="16"/>
    </w:rPr>
  </w:style>
  <w:style w:type="paragraph" w:styleId="aff9">
    <w:name w:val="No Spacing"/>
    <w:aliases w:val="с интервалом,Без интервала1,No Spacing,No Spacing1"/>
    <w:link w:val="aff8"/>
    <w:uiPriority w:val="1"/>
    <w:qFormat/>
    <w:rsid w:val="007D115B"/>
    <w:pPr>
      <w:spacing w:after="0" w:line="240" w:lineRule="auto"/>
    </w:pPr>
    <w:rPr>
      <w:rFonts w:ascii="Calibri" w:eastAsia="Times New Roman" w:hAnsi="Calibri" w:cs="Calibri"/>
    </w:rPr>
  </w:style>
  <w:style w:type="paragraph" w:styleId="33">
    <w:name w:val="Body Text 3"/>
    <w:basedOn w:val="a2"/>
    <w:link w:val="32"/>
    <w:unhideWhenUsed/>
    <w:rsid w:val="007D115B"/>
    <w:pPr>
      <w:spacing w:after="120" w:line="276" w:lineRule="auto"/>
    </w:pPr>
    <w:rPr>
      <w:rFonts w:ascii="Times New Roman" w:eastAsia="Times New Roman" w:hAnsi="Times New Roman" w:cs="Times New Roman"/>
      <w:sz w:val="16"/>
      <w:szCs w:val="16"/>
      <w:lang w:val="x-none"/>
    </w:rPr>
  </w:style>
  <w:style w:type="character" w:customStyle="1" w:styleId="312">
    <w:name w:val="Основной текст 3 Знак1"/>
    <w:basedOn w:val="a3"/>
    <w:uiPriority w:val="99"/>
    <w:semiHidden/>
    <w:rsid w:val="007D115B"/>
    <w:rPr>
      <w:sz w:val="16"/>
      <w:szCs w:val="16"/>
    </w:rPr>
  </w:style>
  <w:style w:type="character" w:customStyle="1" w:styleId="2e">
    <w:name w:val="Основной текст 2 Знак"/>
    <w:basedOn w:val="a3"/>
    <w:rsid w:val="007D115B"/>
    <w:rPr>
      <w:rFonts w:ascii="Calibri" w:hAnsi="Calibri" w:cs="Calibri" w:hint="default"/>
      <w:sz w:val="22"/>
      <w:szCs w:val="22"/>
      <w:lang w:eastAsia="en-US"/>
    </w:rPr>
  </w:style>
  <w:style w:type="paragraph" w:styleId="25">
    <w:name w:val="Body Text 2"/>
    <w:basedOn w:val="a2"/>
    <w:link w:val="220"/>
    <w:unhideWhenUsed/>
    <w:rsid w:val="007D115B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x-none"/>
    </w:rPr>
  </w:style>
  <w:style w:type="character" w:customStyle="1" w:styleId="212">
    <w:name w:val="Основной текст 2 Знак1"/>
    <w:basedOn w:val="a3"/>
    <w:uiPriority w:val="99"/>
    <w:rsid w:val="007D115B"/>
  </w:style>
  <w:style w:type="character" w:customStyle="1" w:styleId="udar">
    <w:name w:val="udar"/>
    <w:basedOn w:val="a3"/>
    <w:rsid w:val="007D115B"/>
  </w:style>
  <w:style w:type="paragraph" w:customStyle="1" w:styleId="1f7">
    <w:name w:val="Подзаголовок1"/>
    <w:basedOn w:val="a2"/>
    <w:next w:val="a2"/>
    <w:qFormat/>
    <w:rsid w:val="007D115B"/>
    <w:pPr>
      <w:numPr>
        <w:ilvl w:val="1"/>
      </w:numPr>
      <w:spacing w:after="200" w:line="276" w:lineRule="auto"/>
    </w:pPr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customStyle="1" w:styleId="affffd">
    <w:name w:val="Подзаголовок Знак"/>
    <w:aliases w:val="Обычный таблица Знак"/>
    <w:basedOn w:val="a3"/>
    <w:link w:val="affffe"/>
    <w:uiPriority w:val="99"/>
    <w:rsid w:val="007D115B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paragraph" w:styleId="27">
    <w:name w:val="Body Text Indent 2"/>
    <w:basedOn w:val="a2"/>
    <w:link w:val="26"/>
    <w:unhideWhenUsed/>
    <w:rsid w:val="007D115B"/>
    <w:pPr>
      <w:spacing w:after="120" w:line="480" w:lineRule="auto"/>
      <w:ind w:left="283"/>
    </w:pPr>
    <w:rPr>
      <w:rFonts w:ascii="Times New Roman" w:eastAsia="Times New Roman" w:hAnsi="Times New Roman" w:cs="Times New Roman"/>
      <w:szCs w:val="24"/>
      <w:lang w:val="x-none"/>
    </w:rPr>
  </w:style>
  <w:style w:type="character" w:customStyle="1" w:styleId="213">
    <w:name w:val="Основной текст с отступом 2 Знак1"/>
    <w:basedOn w:val="a3"/>
    <w:uiPriority w:val="99"/>
    <w:semiHidden/>
    <w:rsid w:val="007D115B"/>
  </w:style>
  <w:style w:type="character" w:customStyle="1" w:styleId="Sc">
    <w:name w:val="S_Маркированный Знак Знак"/>
    <w:uiPriority w:val="99"/>
    <w:rsid w:val="007D115B"/>
    <w:rPr>
      <w:sz w:val="28"/>
      <w:szCs w:val="28"/>
      <w:lang w:val="ru-RU" w:eastAsia="ru-RU" w:bidi="ar-SA"/>
    </w:rPr>
  </w:style>
  <w:style w:type="paragraph" w:customStyle="1" w:styleId="1f8">
    <w:name w:val="Схема документа1"/>
    <w:basedOn w:val="a2"/>
    <w:next w:val="aff6"/>
    <w:unhideWhenUsed/>
    <w:rsid w:val="007D115B"/>
    <w:pPr>
      <w:spacing w:after="0" w:line="240" w:lineRule="auto"/>
    </w:pPr>
    <w:rPr>
      <w:rFonts w:ascii="Tahoma" w:hAnsi="Tahoma" w:cs="Tahoma"/>
      <w:sz w:val="24"/>
      <w:szCs w:val="24"/>
    </w:rPr>
  </w:style>
  <w:style w:type="character" w:customStyle="1" w:styleId="1f9">
    <w:name w:val="Схема документа Знак1"/>
    <w:basedOn w:val="a3"/>
    <w:rsid w:val="007D115B"/>
    <w:rPr>
      <w:rFonts w:ascii="Tahoma" w:eastAsia="Calibri" w:hAnsi="Tahoma" w:cs="Tahoma"/>
      <w:sz w:val="16"/>
      <w:szCs w:val="16"/>
    </w:rPr>
  </w:style>
  <w:style w:type="paragraph" w:styleId="35">
    <w:name w:val="Body Text Indent 3"/>
    <w:basedOn w:val="a2"/>
    <w:link w:val="34"/>
    <w:unhideWhenUsed/>
    <w:rsid w:val="007D115B"/>
    <w:pPr>
      <w:spacing w:after="120" w:line="276" w:lineRule="auto"/>
      <w:ind w:left="283"/>
    </w:pPr>
    <w:rPr>
      <w:rFonts w:ascii="Times New Roman" w:eastAsia="Times New Roman" w:hAnsi="Times New Roman" w:cs="Times New Roman"/>
      <w:sz w:val="16"/>
      <w:szCs w:val="16"/>
      <w:lang w:val="x-none"/>
    </w:rPr>
  </w:style>
  <w:style w:type="character" w:customStyle="1" w:styleId="313">
    <w:name w:val="Основной текст с отступом 3 Знак1"/>
    <w:basedOn w:val="a3"/>
    <w:uiPriority w:val="99"/>
    <w:semiHidden/>
    <w:rsid w:val="007D115B"/>
    <w:rPr>
      <w:sz w:val="16"/>
      <w:szCs w:val="16"/>
    </w:rPr>
  </w:style>
  <w:style w:type="paragraph" w:customStyle="1" w:styleId="1fa">
    <w:name w:val="Название1"/>
    <w:basedOn w:val="a2"/>
    <w:next w:val="a2"/>
    <w:qFormat/>
    <w:rsid w:val="007D115B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afffff">
    <w:name w:val="Название Знак"/>
    <w:basedOn w:val="a3"/>
    <w:link w:val="afffff0"/>
    <w:uiPriority w:val="10"/>
    <w:rsid w:val="007D115B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S12">
    <w:name w:val="S_Маркированный Знак1"/>
    <w:rsid w:val="007D115B"/>
    <w:rPr>
      <w:sz w:val="24"/>
      <w:szCs w:val="24"/>
    </w:rPr>
  </w:style>
  <w:style w:type="character" w:customStyle="1" w:styleId="msoins0">
    <w:name w:val="msoins"/>
    <w:rsid w:val="007D115B"/>
    <w:rPr>
      <w:color w:val="008080"/>
      <w:u w:val="single"/>
    </w:rPr>
  </w:style>
  <w:style w:type="character" w:customStyle="1" w:styleId="msodel0">
    <w:name w:val="msodel"/>
    <w:rsid w:val="007D115B"/>
    <w:rPr>
      <w:strike/>
      <w:color w:val="FF0000"/>
    </w:rPr>
  </w:style>
  <w:style w:type="character" w:customStyle="1" w:styleId="msochangeprop0">
    <w:name w:val="msochangeprop"/>
    <w:rsid w:val="007D115B"/>
    <w:rPr>
      <w:color w:val="000000"/>
    </w:rPr>
  </w:style>
  <w:style w:type="character" w:customStyle="1" w:styleId="FontStyle20">
    <w:name w:val="Font Style20"/>
    <w:rsid w:val="007D115B"/>
    <w:rPr>
      <w:rFonts w:ascii="Times New Roman" w:hAnsi="Times New Roman" w:cs="Times New Roman" w:hint="default"/>
      <w:i/>
      <w:iCs/>
      <w:sz w:val="18"/>
      <w:szCs w:val="18"/>
    </w:rPr>
  </w:style>
  <w:style w:type="character" w:customStyle="1" w:styleId="FontStyle49">
    <w:name w:val="Font Style49"/>
    <w:uiPriority w:val="99"/>
    <w:rsid w:val="007D115B"/>
    <w:rPr>
      <w:rFonts w:ascii="Times New Roman" w:hAnsi="Times New Roman" w:cs="Times New Roman" w:hint="default"/>
      <w:sz w:val="26"/>
      <w:szCs w:val="26"/>
    </w:rPr>
  </w:style>
  <w:style w:type="character" w:customStyle="1" w:styleId="FontStyle13">
    <w:name w:val="Font Style13"/>
    <w:uiPriority w:val="99"/>
    <w:rsid w:val="007D115B"/>
    <w:rPr>
      <w:rFonts w:ascii="Arial Narrow" w:hAnsi="Arial Narrow" w:cs="Arial Narrow" w:hint="default"/>
      <w:sz w:val="34"/>
      <w:szCs w:val="34"/>
    </w:rPr>
  </w:style>
  <w:style w:type="paragraph" w:styleId="aff4">
    <w:name w:val="Body Text First Indent"/>
    <w:basedOn w:val="ac"/>
    <w:link w:val="aff3"/>
    <w:unhideWhenUsed/>
    <w:rsid w:val="007D115B"/>
    <w:pPr>
      <w:widowControl/>
      <w:suppressAutoHyphens w:val="0"/>
      <w:autoSpaceDE/>
      <w:spacing w:after="200" w:line="276" w:lineRule="auto"/>
      <w:ind w:firstLine="360"/>
    </w:pPr>
    <w:rPr>
      <w:sz w:val="22"/>
      <w:szCs w:val="22"/>
      <w:lang w:val="x-none" w:eastAsia="en-US"/>
    </w:rPr>
  </w:style>
  <w:style w:type="character" w:customStyle="1" w:styleId="1fb">
    <w:name w:val="Красная строка Знак1"/>
    <w:basedOn w:val="ad"/>
    <w:semiHidden/>
    <w:rsid w:val="007D115B"/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customStyle="1" w:styleId="afffff1">
    <w:name w:val="Текст Знак"/>
    <w:basedOn w:val="a3"/>
    <w:uiPriority w:val="99"/>
    <w:rsid w:val="007D115B"/>
    <w:rPr>
      <w:rFonts w:ascii="Consolas" w:hAnsi="Consolas" w:hint="default"/>
      <w:sz w:val="21"/>
      <w:szCs w:val="21"/>
      <w:lang w:eastAsia="en-US"/>
    </w:rPr>
  </w:style>
  <w:style w:type="paragraph" w:styleId="aff7">
    <w:name w:val="Plain Text"/>
    <w:basedOn w:val="a2"/>
    <w:link w:val="19"/>
    <w:uiPriority w:val="99"/>
    <w:unhideWhenUsed/>
    <w:rsid w:val="007D115B"/>
    <w:pPr>
      <w:spacing w:after="0" w:line="240" w:lineRule="auto"/>
    </w:pPr>
    <w:rPr>
      <w:rFonts w:ascii="Courier New" w:eastAsia="Times New Roman" w:hAnsi="Courier New" w:cs="Courier New"/>
      <w:sz w:val="24"/>
      <w:szCs w:val="24"/>
      <w:lang w:val="x-none"/>
    </w:rPr>
  </w:style>
  <w:style w:type="character" w:customStyle="1" w:styleId="2f">
    <w:name w:val="Текст Знак2"/>
    <w:basedOn w:val="a3"/>
    <w:semiHidden/>
    <w:rsid w:val="007D115B"/>
    <w:rPr>
      <w:rFonts w:ascii="Consolas" w:hAnsi="Consolas"/>
      <w:sz w:val="21"/>
      <w:szCs w:val="21"/>
    </w:rPr>
  </w:style>
  <w:style w:type="character" w:customStyle="1" w:styleId="afffff2">
    <w:name w:val="Знак Знак Знак"/>
    <w:rsid w:val="007D115B"/>
    <w:rPr>
      <w:rFonts w:ascii="Courier New" w:hAnsi="Courier New" w:cs="Courier New" w:hint="default"/>
      <w:lang w:val="ru-RU" w:eastAsia="ru-RU" w:bidi="ar-SA"/>
    </w:rPr>
  </w:style>
  <w:style w:type="character" w:customStyle="1" w:styleId="afffff3">
    <w:name w:val="Символ сноски"/>
    <w:rsid w:val="007D115B"/>
  </w:style>
  <w:style w:type="character" w:customStyle="1" w:styleId="FontStyle19">
    <w:name w:val="Font Style19"/>
    <w:rsid w:val="007D115B"/>
    <w:rPr>
      <w:rFonts w:ascii="Times New Roman" w:hAnsi="Times New Roman" w:cs="Times New Roman" w:hint="default"/>
      <w:sz w:val="14"/>
      <w:szCs w:val="14"/>
    </w:rPr>
  </w:style>
  <w:style w:type="character" w:customStyle="1" w:styleId="FontStyle21">
    <w:name w:val="Font Style21"/>
    <w:rsid w:val="007D115B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11">
    <w:name w:val="Font Style11"/>
    <w:uiPriority w:val="99"/>
    <w:rsid w:val="007D115B"/>
    <w:rPr>
      <w:rFonts w:ascii="Times New Roman" w:hAnsi="Times New Roman" w:cs="Times New Roman" w:hint="default"/>
      <w:sz w:val="26"/>
      <w:szCs w:val="26"/>
    </w:rPr>
  </w:style>
  <w:style w:type="character" w:customStyle="1" w:styleId="FontStyle15">
    <w:name w:val="Font Style15"/>
    <w:uiPriority w:val="99"/>
    <w:rsid w:val="007D115B"/>
    <w:rPr>
      <w:rFonts w:ascii="Arial Narrow" w:hAnsi="Arial Narrow" w:cs="Arial Narrow" w:hint="default"/>
      <w:sz w:val="34"/>
      <w:szCs w:val="34"/>
    </w:rPr>
  </w:style>
  <w:style w:type="character" w:customStyle="1" w:styleId="FontStyle14">
    <w:name w:val="Font Style14"/>
    <w:rsid w:val="007D115B"/>
    <w:rPr>
      <w:rFonts w:ascii="Times New Roman" w:hAnsi="Times New Roman" w:cs="Times New Roman" w:hint="default"/>
      <w:i/>
      <w:iCs/>
      <w:sz w:val="18"/>
      <w:szCs w:val="18"/>
    </w:rPr>
  </w:style>
  <w:style w:type="character" w:customStyle="1" w:styleId="apple-style-span">
    <w:name w:val="apple-style-span"/>
    <w:basedOn w:val="a3"/>
    <w:uiPriority w:val="99"/>
    <w:rsid w:val="007D115B"/>
  </w:style>
  <w:style w:type="paragraph" w:styleId="aff2">
    <w:name w:val="Date"/>
    <w:basedOn w:val="a2"/>
    <w:next w:val="a2"/>
    <w:link w:val="aff1"/>
    <w:unhideWhenUsed/>
    <w:rsid w:val="007D115B"/>
    <w:pPr>
      <w:spacing w:after="200" w:line="276" w:lineRule="auto"/>
    </w:pPr>
    <w:rPr>
      <w:rFonts w:ascii="Times New Roman" w:eastAsia="Times New Roman" w:hAnsi="Times New Roman" w:cs="Times New Roman"/>
      <w:lang w:val="x-none" w:eastAsia="x-none"/>
    </w:rPr>
  </w:style>
  <w:style w:type="character" w:customStyle="1" w:styleId="1fc">
    <w:name w:val="Дата Знак1"/>
    <w:basedOn w:val="a3"/>
    <w:semiHidden/>
    <w:rsid w:val="007D115B"/>
  </w:style>
  <w:style w:type="character" w:customStyle="1" w:styleId="rvts76174">
    <w:name w:val="rvts76174"/>
    <w:rsid w:val="007D115B"/>
    <w:rPr>
      <w:rFonts w:ascii="Verdana" w:hAnsi="Verdana" w:hint="default"/>
      <w:b w:val="0"/>
      <w:bCs w:val="0"/>
      <w:i/>
      <w:iCs/>
      <w:strike w:val="0"/>
      <w:dstrike w:val="0"/>
      <w:color w:val="000000"/>
      <w:sz w:val="14"/>
      <w:szCs w:val="14"/>
      <w:u w:val="none"/>
      <w:effect w:val="none"/>
    </w:rPr>
  </w:style>
  <w:style w:type="paragraph" w:styleId="afc">
    <w:name w:val="endnote text"/>
    <w:basedOn w:val="a2"/>
    <w:link w:val="afb"/>
    <w:uiPriority w:val="99"/>
    <w:semiHidden/>
    <w:unhideWhenUsed/>
    <w:rsid w:val="007D115B"/>
    <w:pPr>
      <w:spacing w:after="0" w:line="240" w:lineRule="auto"/>
    </w:pPr>
    <w:rPr>
      <w:rFonts w:ascii="Times New Roman" w:eastAsia="Times New Roman" w:hAnsi="Times New Roman" w:cs="Times New Roman"/>
      <w:lang w:val="x-none" w:eastAsia="x-none"/>
    </w:rPr>
  </w:style>
  <w:style w:type="character" w:customStyle="1" w:styleId="1fd">
    <w:name w:val="Текст концевой сноски Знак1"/>
    <w:basedOn w:val="a3"/>
    <w:semiHidden/>
    <w:rsid w:val="007D115B"/>
    <w:rPr>
      <w:sz w:val="20"/>
      <w:szCs w:val="20"/>
    </w:rPr>
  </w:style>
  <w:style w:type="character" w:customStyle="1" w:styleId="FontStyle45">
    <w:name w:val="Font Style45"/>
    <w:rsid w:val="007D115B"/>
    <w:rPr>
      <w:rFonts w:ascii="Times New Roman" w:hAnsi="Times New Roman" w:cs="Times New Roman" w:hint="default"/>
      <w:b/>
      <w:bCs/>
      <w:spacing w:val="-10"/>
      <w:sz w:val="24"/>
      <w:szCs w:val="24"/>
    </w:rPr>
  </w:style>
  <w:style w:type="character" w:customStyle="1" w:styleId="FontStyle43">
    <w:name w:val="Font Style43"/>
    <w:rsid w:val="007D115B"/>
    <w:rPr>
      <w:rFonts w:ascii="Times New Roman" w:hAnsi="Times New Roman" w:cs="Times New Roman" w:hint="default"/>
      <w:sz w:val="22"/>
      <w:szCs w:val="22"/>
    </w:rPr>
  </w:style>
  <w:style w:type="character" w:customStyle="1" w:styleId="FontStyle42">
    <w:name w:val="Font Style42"/>
    <w:rsid w:val="007D115B"/>
    <w:rPr>
      <w:rFonts w:ascii="Times New Roman" w:hAnsi="Times New Roman" w:cs="Times New Roman" w:hint="default"/>
      <w:b/>
      <w:bCs/>
      <w:sz w:val="18"/>
      <w:szCs w:val="18"/>
    </w:rPr>
  </w:style>
  <w:style w:type="character" w:customStyle="1" w:styleId="FontStyle46">
    <w:name w:val="Font Style46"/>
    <w:rsid w:val="007D115B"/>
    <w:rPr>
      <w:rFonts w:ascii="Times New Roman" w:hAnsi="Times New Roman" w:cs="Times New Roman" w:hint="default"/>
      <w:b/>
      <w:bCs/>
      <w:sz w:val="28"/>
      <w:szCs w:val="28"/>
    </w:rPr>
  </w:style>
  <w:style w:type="character" w:customStyle="1" w:styleId="FontStyle12">
    <w:name w:val="Font Style12"/>
    <w:rsid w:val="007D115B"/>
    <w:rPr>
      <w:rFonts w:ascii="Arial Unicode MS" w:eastAsia="Arial Unicode MS" w:hAnsi="Arial Unicode MS" w:cs="Arial Unicode MS" w:hint="eastAsia"/>
      <w:b/>
      <w:bCs/>
      <w:sz w:val="26"/>
      <w:szCs w:val="26"/>
    </w:rPr>
  </w:style>
  <w:style w:type="character" w:customStyle="1" w:styleId="FontStyle23">
    <w:name w:val="Font Style23"/>
    <w:uiPriority w:val="99"/>
    <w:rsid w:val="007D115B"/>
    <w:rPr>
      <w:rFonts w:ascii="Times New Roman" w:hAnsi="Times New Roman" w:cs="Times New Roman" w:hint="default"/>
      <w:sz w:val="22"/>
      <w:szCs w:val="22"/>
    </w:rPr>
  </w:style>
  <w:style w:type="character" w:customStyle="1" w:styleId="FontStyle27">
    <w:name w:val="Font Style27"/>
    <w:uiPriority w:val="99"/>
    <w:rsid w:val="007D115B"/>
    <w:rPr>
      <w:rFonts w:ascii="Times New Roman" w:hAnsi="Times New Roman" w:cs="Times New Roman" w:hint="default"/>
      <w:sz w:val="22"/>
      <w:szCs w:val="22"/>
    </w:rPr>
  </w:style>
  <w:style w:type="character" w:customStyle="1" w:styleId="FontStyle26">
    <w:name w:val="Font Style26"/>
    <w:uiPriority w:val="99"/>
    <w:rsid w:val="007D115B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FontStyle29">
    <w:name w:val="Font Style29"/>
    <w:uiPriority w:val="99"/>
    <w:rsid w:val="007D115B"/>
    <w:rPr>
      <w:rFonts w:ascii="Courier New" w:hAnsi="Courier New" w:cs="Courier New" w:hint="default"/>
      <w:b/>
      <w:bCs/>
      <w:sz w:val="20"/>
      <w:szCs w:val="20"/>
    </w:rPr>
  </w:style>
  <w:style w:type="character" w:customStyle="1" w:styleId="FontStyle30">
    <w:name w:val="Font Style30"/>
    <w:uiPriority w:val="99"/>
    <w:rsid w:val="007D115B"/>
    <w:rPr>
      <w:rFonts w:ascii="Times New Roman" w:hAnsi="Times New Roman" w:cs="Times New Roman" w:hint="default"/>
      <w:b/>
      <w:bCs/>
      <w:i/>
      <w:iCs/>
      <w:sz w:val="22"/>
      <w:szCs w:val="22"/>
    </w:rPr>
  </w:style>
  <w:style w:type="character" w:customStyle="1" w:styleId="FontStyle31">
    <w:name w:val="Font Style31"/>
    <w:uiPriority w:val="99"/>
    <w:rsid w:val="007D115B"/>
    <w:rPr>
      <w:rFonts w:ascii="Times New Roman" w:hAnsi="Times New Roman" w:cs="Times New Roman" w:hint="default"/>
      <w:i/>
      <w:iCs/>
      <w:sz w:val="22"/>
      <w:szCs w:val="22"/>
    </w:rPr>
  </w:style>
  <w:style w:type="character" w:customStyle="1" w:styleId="FontStyle38">
    <w:name w:val="Font Style38"/>
    <w:uiPriority w:val="99"/>
    <w:rsid w:val="007D115B"/>
    <w:rPr>
      <w:rFonts w:ascii="Times New Roman" w:hAnsi="Times New Roman" w:cs="Times New Roman" w:hint="default"/>
      <w:sz w:val="18"/>
      <w:szCs w:val="18"/>
    </w:rPr>
  </w:style>
  <w:style w:type="character" w:customStyle="1" w:styleId="FootnoteTextChar">
    <w:name w:val="Footnote Text Char"/>
    <w:aliases w:val="Table_Footnote_last Char1,Table_Footnote_last Знак Знак Знак Char1,Table_Footnote_last Знак Char1,Текст сноски Знак Знак Char1,Текст сноски Знак1 Знак Знак Char1,Текст сноски Знак Знак Знак Знак Char1,single space Char1"/>
    <w:locked/>
    <w:rsid w:val="007D115B"/>
    <w:rPr>
      <w:rFonts w:ascii="Times New Roman" w:hAnsi="Times New Roman" w:cs="Times New Roman" w:hint="default"/>
      <w:sz w:val="24"/>
      <w:szCs w:val="24"/>
    </w:rPr>
  </w:style>
  <w:style w:type="paragraph" w:customStyle="1" w:styleId="1fe">
    <w:name w:val="Текст примечания1"/>
    <w:basedOn w:val="a2"/>
    <w:next w:val="afa"/>
    <w:unhideWhenUsed/>
    <w:rsid w:val="007D115B"/>
    <w:pPr>
      <w:spacing w:after="200" w:line="240" w:lineRule="auto"/>
    </w:pPr>
    <w:rPr>
      <w:rFonts w:ascii="Calibri" w:hAnsi="Calibri" w:cs="Calibri"/>
    </w:rPr>
  </w:style>
  <w:style w:type="character" w:customStyle="1" w:styleId="1ff">
    <w:name w:val="Текст примечания Знак1"/>
    <w:basedOn w:val="a3"/>
    <w:rsid w:val="007D115B"/>
    <w:rPr>
      <w:rFonts w:ascii="Calibri" w:eastAsia="Calibri" w:hAnsi="Calibri" w:cs="Times New Roman"/>
      <w:sz w:val="20"/>
      <w:szCs w:val="20"/>
    </w:rPr>
  </w:style>
  <w:style w:type="table" w:styleId="afffff4">
    <w:name w:val="Table Grid"/>
    <w:basedOn w:val="a4"/>
    <w:uiPriority w:val="59"/>
    <w:rsid w:val="007D115B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styleId="111111">
    <w:name w:val="Outline List 2"/>
    <w:aliases w:val="1 / 1.1 / 2.4.1"/>
    <w:basedOn w:val="a5"/>
    <w:semiHidden/>
    <w:unhideWhenUsed/>
    <w:rsid w:val="007D115B"/>
    <w:pPr>
      <w:numPr>
        <w:numId w:val="7"/>
      </w:numPr>
    </w:pPr>
  </w:style>
  <w:style w:type="character" w:customStyle="1" w:styleId="72">
    <w:name w:val="Заголовок 7 Знак2"/>
    <w:basedOn w:val="a3"/>
    <w:uiPriority w:val="9"/>
    <w:semiHidden/>
    <w:rsid w:val="007D115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2">
    <w:name w:val="Заголовок 8 Знак2"/>
    <w:basedOn w:val="a3"/>
    <w:uiPriority w:val="9"/>
    <w:semiHidden/>
    <w:rsid w:val="007D115B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2">
    <w:name w:val="Заголовок 9 Знак2"/>
    <w:basedOn w:val="a3"/>
    <w:uiPriority w:val="9"/>
    <w:semiHidden/>
    <w:rsid w:val="007D115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4">
    <w:name w:val="Normal (Web)"/>
    <w:aliases w:val="Обычный (Web),Обычный (Web) + полужирный,Слева:  0,3 см,Первая строка:  0,9...,Обычный (веб) Знак1 Знак,Обычный (веб) Знак Знак Знак,Обычный (Web) Знак Знак Знак,Обычный (Web) + полужирный Знак Знак Зн"/>
    <w:basedOn w:val="a2"/>
    <w:link w:val="af3"/>
    <w:uiPriority w:val="99"/>
    <w:unhideWhenUsed/>
    <w:qFormat/>
    <w:rsid w:val="007D115B"/>
    <w:rPr>
      <w:rFonts w:eastAsia="MS Mincho"/>
      <w:color w:val="000000"/>
      <w:sz w:val="24"/>
      <w:szCs w:val="24"/>
      <w:lang w:val="x-none"/>
    </w:rPr>
  </w:style>
  <w:style w:type="paragraph" w:styleId="afa">
    <w:name w:val="annotation text"/>
    <w:basedOn w:val="a2"/>
    <w:link w:val="af9"/>
    <w:unhideWhenUsed/>
    <w:rsid w:val="007D115B"/>
    <w:pPr>
      <w:spacing w:line="240" w:lineRule="auto"/>
    </w:pPr>
    <w:rPr>
      <w:rFonts w:ascii="Calibri" w:hAnsi="Calibri" w:cs="Calibri"/>
    </w:rPr>
  </w:style>
  <w:style w:type="character" w:customStyle="1" w:styleId="2f0">
    <w:name w:val="Текст примечания Знак2"/>
    <w:basedOn w:val="a3"/>
    <w:uiPriority w:val="99"/>
    <w:rsid w:val="007D115B"/>
    <w:rPr>
      <w:sz w:val="20"/>
      <w:szCs w:val="20"/>
    </w:rPr>
  </w:style>
  <w:style w:type="paragraph" w:styleId="afe">
    <w:name w:val="Title"/>
    <w:basedOn w:val="a2"/>
    <w:next w:val="a2"/>
    <w:link w:val="afd"/>
    <w:uiPriority w:val="10"/>
    <w:qFormat/>
    <w:rsid w:val="007D115B"/>
    <w:pPr>
      <w:pBdr>
        <w:bottom w:val="single" w:sz="8" w:space="4" w:color="4472C4" w:themeColor="accent1"/>
      </w:pBdr>
      <w:spacing w:after="300" w:line="240" w:lineRule="auto"/>
      <w:contextualSpacing/>
    </w:pPr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2f1">
    <w:name w:val="Название Знак2"/>
    <w:basedOn w:val="a3"/>
    <w:uiPriority w:val="10"/>
    <w:rsid w:val="007D115B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ff6">
    <w:name w:val="Document Map"/>
    <w:basedOn w:val="a2"/>
    <w:link w:val="aff5"/>
    <w:unhideWhenUsed/>
    <w:rsid w:val="007D115B"/>
    <w:pPr>
      <w:spacing w:after="0" w:line="240" w:lineRule="auto"/>
    </w:pPr>
    <w:rPr>
      <w:rFonts w:ascii="Tahoma" w:hAnsi="Tahoma" w:cs="Tahoma"/>
      <w:sz w:val="24"/>
      <w:szCs w:val="24"/>
    </w:rPr>
  </w:style>
  <w:style w:type="character" w:customStyle="1" w:styleId="2f2">
    <w:name w:val="Схема документа Знак2"/>
    <w:basedOn w:val="a3"/>
    <w:uiPriority w:val="99"/>
    <w:semiHidden/>
    <w:rsid w:val="007D115B"/>
    <w:rPr>
      <w:rFonts w:ascii="Tahoma" w:hAnsi="Tahoma" w:cs="Tahoma"/>
      <w:sz w:val="16"/>
      <w:szCs w:val="16"/>
    </w:rPr>
  </w:style>
  <w:style w:type="paragraph" w:styleId="affffe">
    <w:name w:val="Subtitle"/>
    <w:aliases w:val="Обычный таблица"/>
    <w:basedOn w:val="a2"/>
    <w:next w:val="a2"/>
    <w:link w:val="affffd"/>
    <w:uiPriority w:val="99"/>
    <w:qFormat/>
    <w:rsid w:val="007D115B"/>
    <w:pPr>
      <w:numPr>
        <w:ilvl w:val="1"/>
      </w:numPr>
    </w:pPr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customStyle="1" w:styleId="1ff0">
    <w:name w:val="Подзаголовок Знак1"/>
    <w:aliases w:val="Обычный таблица Знак1"/>
    <w:basedOn w:val="a3"/>
    <w:uiPriority w:val="99"/>
    <w:rsid w:val="007D115B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numbering" w:customStyle="1" w:styleId="2f3">
    <w:name w:val="Нет списка2"/>
    <w:next w:val="a5"/>
    <w:uiPriority w:val="99"/>
    <w:semiHidden/>
    <w:unhideWhenUsed/>
    <w:rsid w:val="00EE0057"/>
  </w:style>
  <w:style w:type="table" w:customStyle="1" w:styleId="1ff1">
    <w:name w:val="Сетка таблицы1"/>
    <w:basedOn w:val="a4"/>
    <w:next w:val="afffff4"/>
    <w:uiPriority w:val="59"/>
    <w:rsid w:val="00EE0057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ffff5">
    <w:name w:val="List"/>
    <w:basedOn w:val="ArNar0"/>
    <w:next w:val="a2"/>
    <w:uiPriority w:val="99"/>
    <w:unhideWhenUsed/>
    <w:rsid w:val="00EE0057"/>
    <w:pPr>
      <w:spacing w:before="120" w:after="120"/>
    </w:pPr>
    <w:rPr>
      <w:rFonts w:eastAsia="Calibri" w:cs="Times New Roman"/>
      <w:szCs w:val="20"/>
      <w:u w:val="single"/>
      <w:lang w:val="x-none" w:eastAsia="x-none"/>
    </w:rPr>
  </w:style>
  <w:style w:type="character" w:styleId="afffff6">
    <w:name w:val="page number"/>
    <w:basedOn w:val="a3"/>
    <w:rsid w:val="00EE0057"/>
  </w:style>
  <w:style w:type="paragraph" w:styleId="afffff7">
    <w:name w:val="List Bullet"/>
    <w:basedOn w:val="a2"/>
    <w:rsid w:val="00EE0057"/>
    <w:pPr>
      <w:spacing w:after="0" w:line="240" w:lineRule="auto"/>
      <w:ind w:left="720" w:hanging="3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f0">
    <w:basedOn w:val="a2"/>
    <w:next w:val="afe"/>
    <w:link w:val="afffff"/>
    <w:qFormat/>
    <w:rsid w:val="00EE0057"/>
    <w:pPr>
      <w:spacing w:after="0" w:line="240" w:lineRule="auto"/>
      <w:jc w:val="center"/>
    </w:pPr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styleId="afffff8">
    <w:name w:val="Strong"/>
    <w:qFormat/>
    <w:rsid w:val="00EE0057"/>
    <w:rPr>
      <w:b/>
      <w:bCs/>
    </w:rPr>
  </w:style>
  <w:style w:type="paragraph" w:styleId="42">
    <w:name w:val="toc 4"/>
    <w:basedOn w:val="a2"/>
    <w:next w:val="a2"/>
    <w:autoRedefine/>
    <w:uiPriority w:val="39"/>
    <w:rsid w:val="00EE0057"/>
    <w:pPr>
      <w:spacing w:after="0" w:line="276" w:lineRule="auto"/>
      <w:ind w:left="440"/>
    </w:pPr>
    <w:rPr>
      <w:rFonts w:ascii="Calibri" w:eastAsia="Calibri" w:hAnsi="Calibri" w:cs="Times New Roman"/>
      <w:sz w:val="20"/>
      <w:szCs w:val="20"/>
    </w:rPr>
  </w:style>
  <w:style w:type="paragraph" w:styleId="38">
    <w:name w:val="List Bullet 3"/>
    <w:basedOn w:val="a2"/>
    <w:autoRedefine/>
    <w:rsid w:val="00EE0057"/>
    <w:pPr>
      <w:spacing w:after="0" w:line="360" w:lineRule="auto"/>
      <w:jc w:val="right"/>
    </w:pPr>
    <w:rPr>
      <w:rFonts w:ascii="Arial" w:eastAsia="Times New Roman" w:hAnsi="Arial" w:cs="Times New Roman"/>
      <w:sz w:val="24"/>
      <w:szCs w:val="20"/>
    </w:rPr>
  </w:style>
  <w:style w:type="paragraph" w:styleId="1ff2">
    <w:name w:val="toc 1"/>
    <w:basedOn w:val="a2"/>
    <w:autoRedefine/>
    <w:uiPriority w:val="39"/>
    <w:unhideWhenUsed/>
    <w:qFormat/>
    <w:rsid w:val="00EE0057"/>
    <w:pPr>
      <w:spacing w:after="0" w:line="288" w:lineRule="auto"/>
      <w:ind w:firstLine="567"/>
    </w:pPr>
    <w:rPr>
      <w:rFonts w:ascii="Times New Roman" w:eastAsia="Calibri" w:hAnsi="Times New Roman" w:cs="Times New Roman"/>
      <w:b/>
      <w:bCs/>
      <w:sz w:val="28"/>
      <w:szCs w:val="24"/>
    </w:rPr>
  </w:style>
  <w:style w:type="paragraph" w:styleId="2f4">
    <w:name w:val="toc 2"/>
    <w:basedOn w:val="a2"/>
    <w:autoRedefine/>
    <w:uiPriority w:val="39"/>
    <w:unhideWhenUsed/>
    <w:qFormat/>
    <w:rsid w:val="00EE0057"/>
    <w:pPr>
      <w:spacing w:before="240" w:after="0" w:line="276" w:lineRule="auto"/>
    </w:pPr>
    <w:rPr>
      <w:rFonts w:ascii="Calibri" w:eastAsia="Calibri" w:hAnsi="Calibri" w:cs="Times New Roman"/>
      <w:b/>
      <w:bCs/>
      <w:sz w:val="20"/>
      <w:szCs w:val="20"/>
    </w:rPr>
  </w:style>
  <w:style w:type="paragraph" w:styleId="39">
    <w:name w:val="toc 3"/>
    <w:basedOn w:val="a2"/>
    <w:autoRedefine/>
    <w:uiPriority w:val="39"/>
    <w:unhideWhenUsed/>
    <w:qFormat/>
    <w:rsid w:val="00EE0057"/>
    <w:pPr>
      <w:spacing w:after="0" w:line="276" w:lineRule="auto"/>
      <w:ind w:left="220"/>
    </w:pPr>
    <w:rPr>
      <w:rFonts w:ascii="Calibri" w:eastAsia="Calibri" w:hAnsi="Calibri" w:cs="Times New Roman"/>
      <w:sz w:val="20"/>
      <w:szCs w:val="20"/>
    </w:rPr>
  </w:style>
  <w:style w:type="paragraph" w:styleId="afffff9">
    <w:name w:val="Block Text"/>
    <w:basedOn w:val="a2"/>
    <w:rsid w:val="00EE0057"/>
    <w:pPr>
      <w:spacing w:after="0" w:line="240" w:lineRule="auto"/>
      <w:ind w:left="-709" w:right="43" w:firstLine="851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2f5">
    <w:name w:val="Абзац списка2"/>
    <w:basedOn w:val="a2"/>
    <w:qFormat/>
    <w:rsid w:val="00EE0057"/>
    <w:pPr>
      <w:spacing w:after="200" w:line="276" w:lineRule="auto"/>
      <w:ind w:left="720"/>
    </w:pPr>
    <w:rPr>
      <w:rFonts w:ascii="Calibri" w:eastAsia="Calibri" w:hAnsi="Calibri" w:cs="Calibri"/>
    </w:rPr>
  </w:style>
  <w:style w:type="paragraph" w:styleId="afffffa">
    <w:name w:val="TOC Heading"/>
    <w:basedOn w:val="1"/>
    <w:next w:val="a2"/>
    <w:uiPriority w:val="99"/>
    <w:qFormat/>
    <w:rsid w:val="00EE0057"/>
    <w:pPr>
      <w:keepLines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eastAsia="en-US"/>
    </w:rPr>
  </w:style>
  <w:style w:type="paragraph" w:styleId="52">
    <w:name w:val="toc 5"/>
    <w:basedOn w:val="a2"/>
    <w:next w:val="a2"/>
    <w:autoRedefine/>
    <w:uiPriority w:val="39"/>
    <w:unhideWhenUsed/>
    <w:rsid w:val="00EE0057"/>
    <w:pPr>
      <w:spacing w:after="0" w:line="276" w:lineRule="auto"/>
      <w:ind w:left="660"/>
    </w:pPr>
    <w:rPr>
      <w:rFonts w:ascii="Calibri" w:eastAsia="Calibri" w:hAnsi="Calibri" w:cs="Times New Roman"/>
      <w:sz w:val="20"/>
      <w:szCs w:val="20"/>
    </w:rPr>
  </w:style>
  <w:style w:type="paragraph" w:styleId="62">
    <w:name w:val="toc 6"/>
    <w:basedOn w:val="a2"/>
    <w:next w:val="a2"/>
    <w:autoRedefine/>
    <w:uiPriority w:val="39"/>
    <w:unhideWhenUsed/>
    <w:rsid w:val="00EE0057"/>
    <w:pPr>
      <w:spacing w:after="0" w:line="276" w:lineRule="auto"/>
      <w:ind w:left="880"/>
    </w:pPr>
    <w:rPr>
      <w:rFonts w:ascii="Calibri" w:eastAsia="Calibri" w:hAnsi="Calibri" w:cs="Times New Roman"/>
      <w:sz w:val="20"/>
      <w:szCs w:val="20"/>
    </w:rPr>
  </w:style>
  <w:style w:type="paragraph" w:styleId="73">
    <w:name w:val="toc 7"/>
    <w:basedOn w:val="a2"/>
    <w:next w:val="a2"/>
    <w:autoRedefine/>
    <w:uiPriority w:val="39"/>
    <w:unhideWhenUsed/>
    <w:rsid w:val="00EE0057"/>
    <w:pPr>
      <w:spacing w:after="0" w:line="276" w:lineRule="auto"/>
      <w:ind w:left="1100"/>
    </w:pPr>
    <w:rPr>
      <w:rFonts w:ascii="Calibri" w:eastAsia="Calibri" w:hAnsi="Calibri" w:cs="Times New Roman"/>
      <w:sz w:val="20"/>
      <w:szCs w:val="20"/>
    </w:rPr>
  </w:style>
  <w:style w:type="paragraph" w:styleId="83">
    <w:name w:val="toc 8"/>
    <w:basedOn w:val="a2"/>
    <w:next w:val="a2"/>
    <w:autoRedefine/>
    <w:uiPriority w:val="39"/>
    <w:unhideWhenUsed/>
    <w:rsid w:val="00EE0057"/>
    <w:pPr>
      <w:spacing w:after="0" w:line="276" w:lineRule="auto"/>
      <w:ind w:left="1320"/>
    </w:pPr>
    <w:rPr>
      <w:rFonts w:ascii="Calibri" w:eastAsia="Calibri" w:hAnsi="Calibri" w:cs="Times New Roman"/>
      <w:sz w:val="20"/>
      <w:szCs w:val="20"/>
    </w:rPr>
  </w:style>
  <w:style w:type="paragraph" w:styleId="93">
    <w:name w:val="toc 9"/>
    <w:basedOn w:val="a2"/>
    <w:next w:val="a2"/>
    <w:autoRedefine/>
    <w:uiPriority w:val="39"/>
    <w:unhideWhenUsed/>
    <w:rsid w:val="00EE0057"/>
    <w:pPr>
      <w:spacing w:after="0" w:line="276" w:lineRule="auto"/>
      <w:ind w:left="1540"/>
    </w:pPr>
    <w:rPr>
      <w:rFonts w:ascii="Calibri" w:eastAsia="Calibri" w:hAnsi="Calibri" w:cs="Times New Roman"/>
      <w:sz w:val="20"/>
      <w:szCs w:val="20"/>
    </w:rPr>
  </w:style>
  <w:style w:type="numbering" w:customStyle="1" w:styleId="1112411">
    <w:name w:val="1 / 1.1 / 2.4.11"/>
    <w:basedOn w:val="a5"/>
    <w:next w:val="111111"/>
    <w:rsid w:val="00EE0057"/>
  </w:style>
  <w:style w:type="paragraph" w:styleId="2f6">
    <w:name w:val="List 2"/>
    <w:basedOn w:val="a2"/>
    <w:rsid w:val="00EE0057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a">
    <w:name w:val="List 3"/>
    <w:basedOn w:val="a2"/>
    <w:rsid w:val="00EE0057"/>
    <w:pPr>
      <w:spacing w:after="0" w:line="240" w:lineRule="auto"/>
      <w:ind w:left="849" w:hanging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43">
    <w:name w:val="List 4"/>
    <w:basedOn w:val="a2"/>
    <w:rsid w:val="00EE0057"/>
    <w:pPr>
      <w:spacing w:after="0" w:line="240" w:lineRule="auto"/>
      <w:ind w:left="1132" w:hanging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53">
    <w:name w:val="List 5"/>
    <w:basedOn w:val="a2"/>
    <w:rsid w:val="00EE0057"/>
    <w:pPr>
      <w:spacing w:after="0" w:line="240" w:lineRule="auto"/>
      <w:ind w:left="1415" w:hanging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f7">
    <w:name w:val="List Bullet 2"/>
    <w:basedOn w:val="a2"/>
    <w:autoRedefine/>
    <w:rsid w:val="00EE0057"/>
    <w:pPr>
      <w:tabs>
        <w:tab w:val="num" w:pos="643"/>
      </w:tabs>
      <w:spacing w:after="0" w:line="240" w:lineRule="auto"/>
      <w:ind w:left="643" w:hanging="36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44">
    <w:name w:val="List Bullet 4"/>
    <w:basedOn w:val="a2"/>
    <w:autoRedefine/>
    <w:rsid w:val="00EE0057"/>
    <w:pPr>
      <w:tabs>
        <w:tab w:val="num" w:pos="1209"/>
      </w:tabs>
      <w:spacing w:after="0" w:line="240" w:lineRule="auto"/>
      <w:ind w:left="1209" w:hanging="36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54">
    <w:name w:val="List Bullet 5"/>
    <w:basedOn w:val="a2"/>
    <w:autoRedefine/>
    <w:rsid w:val="00EE0057"/>
    <w:pPr>
      <w:tabs>
        <w:tab w:val="num" w:pos="1492"/>
      </w:tabs>
      <w:spacing w:after="0" w:line="240" w:lineRule="auto"/>
      <w:ind w:left="1492" w:hanging="36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ffb">
    <w:name w:val="List Continue"/>
    <w:basedOn w:val="a2"/>
    <w:rsid w:val="00EE0057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f8">
    <w:name w:val="List Continue 2"/>
    <w:basedOn w:val="a2"/>
    <w:rsid w:val="00EE0057"/>
    <w:pPr>
      <w:spacing w:after="120" w:line="240" w:lineRule="auto"/>
      <w:ind w:left="566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b">
    <w:name w:val="List Continue 3"/>
    <w:basedOn w:val="a2"/>
    <w:rsid w:val="00EE0057"/>
    <w:pPr>
      <w:spacing w:after="120" w:line="240" w:lineRule="auto"/>
      <w:ind w:left="849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45">
    <w:name w:val="List Continue 4"/>
    <w:basedOn w:val="a2"/>
    <w:rsid w:val="00EE0057"/>
    <w:pPr>
      <w:spacing w:after="120" w:line="240" w:lineRule="auto"/>
      <w:ind w:left="1132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55">
    <w:name w:val="List Continue 5"/>
    <w:basedOn w:val="a2"/>
    <w:rsid w:val="00EE0057"/>
    <w:pPr>
      <w:spacing w:after="120" w:line="240" w:lineRule="auto"/>
      <w:ind w:left="1415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numbering" w:customStyle="1" w:styleId="3c">
    <w:name w:val="Нет списка3"/>
    <w:next w:val="a5"/>
    <w:uiPriority w:val="99"/>
    <w:semiHidden/>
    <w:unhideWhenUsed/>
    <w:rsid w:val="00360974"/>
  </w:style>
  <w:style w:type="paragraph" w:customStyle="1" w:styleId="ConsPlusCell">
    <w:name w:val="ConsPlusCell"/>
    <w:uiPriority w:val="99"/>
    <w:rsid w:val="0036097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13">
    <w:name w:val="s_1"/>
    <w:basedOn w:val="a2"/>
    <w:rsid w:val="003609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22">
    <w:name w:val="s_22"/>
    <w:basedOn w:val="a2"/>
    <w:rsid w:val="003609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fffc">
    <w:name w:val="Основной шрифт"/>
    <w:rsid w:val="00360974"/>
  </w:style>
  <w:style w:type="table" w:customStyle="1" w:styleId="2f9">
    <w:name w:val="Сетка таблицы2"/>
    <w:basedOn w:val="a4"/>
    <w:next w:val="afffff4"/>
    <w:uiPriority w:val="59"/>
    <w:rsid w:val="0036097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ff3">
    <w:name w:val="М1Заголовок"/>
    <w:basedOn w:val="a2"/>
    <w:link w:val="1ff4"/>
    <w:qFormat/>
    <w:rsid w:val="00360974"/>
    <w:pPr>
      <w:spacing w:after="0" w:line="240" w:lineRule="auto"/>
      <w:jc w:val="center"/>
    </w:pPr>
    <w:rPr>
      <w:rFonts w:ascii="Times New Roman" w:eastAsia="Calibri" w:hAnsi="Times New Roman" w:cs="Times New Roman"/>
      <w:b/>
      <w:sz w:val="28"/>
      <w:szCs w:val="28"/>
      <w:lang w:val="x-none"/>
    </w:rPr>
  </w:style>
  <w:style w:type="character" w:customStyle="1" w:styleId="1ff4">
    <w:name w:val="М1Заголовок Знак"/>
    <w:link w:val="1ff3"/>
    <w:rsid w:val="00360974"/>
    <w:rPr>
      <w:rFonts w:ascii="Times New Roman" w:eastAsia="Calibri" w:hAnsi="Times New Roman" w:cs="Times New Roman"/>
      <w:b/>
      <w:sz w:val="28"/>
      <w:szCs w:val="28"/>
      <w:lang w:val="x-none"/>
    </w:rPr>
  </w:style>
  <w:style w:type="character" w:customStyle="1" w:styleId="1ff5">
    <w:name w:val="Стиль1 Знак"/>
    <w:link w:val="1ff6"/>
    <w:locked/>
    <w:rsid w:val="00360974"/>
    <w:rPr>
      <w:b/>
      <w:sz w:val="28"/>
      <w:szCs w:val="28"/>
    </w:rPr>
  </w:style>
  <w:style w:type="paragraph" w:customStyle="1" w:styleId="1ff6">
    <w:name w:val="Стиль1"/>
    <w:basedOn w:val="a2"/>
    <w:link w:val="1ff5"/>
    <w:qFormat/>
    <w:rsid w:val="00360974"/>
    <w:pPr>
      <w:spacing w:after="0" w:line="240" w:lineRule="auto"/>
      <w:jc w:val="center"/>
    </w:pPr>
    <w:rPr>
      <w:b/>
      <w:sz w:val="28"/>
      <w:szCs w:val="28"/>
    </w:rPr>
  </w:style>
  <w:style w:type="paragraph" w:customStyle="1" w:styleId="afffffd">
    <w:name w:val="Записка"/>
    <w:basedOn w:val="ac"/>
    <w:link w:val="afffffe"/>
    <w:qFormat/>
    <w:rsid w:val="00360974"/>
    <w:pPr>
      <w:widowControl/>
      <w:autoSpaceDE/>
      <w:spacing w:after="0" w:line="300" w:lineRule="auto"/>
      <w:ind w:firstLine="709"/>
      <w:jc w:val="both"/>
    </w:pPr>
    <w:rPr>
      <w:rFonts w:ascii="Arial" w:hAnsi="Arial"/>
      <w:sz w:val="24"/>
      <w:szCs w:val="24"/>
      <w:lang w:eastAsia="ru-RU"/>
    </w:rPr>
  </w:style>
  <w:style w:type="character" w:customStyle="1" w:styleId="afffffe">
    <w:name w:val="Записка Знак"/>
    <w:link w:val="afffffd"/>
    <w:rsid w:val="00360974"/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221">
    <w:name w:val="Основной текст 221"/>
    <w:basedOn w:val="a2"/>
    <w:rsid w:val="00360974"/>
    <w:pPr>
      <w:suppressAutoHyphens/>
      <w:overflowPunct w:val="0"/>
      <w:autoSpaceDE w:val="0"/>
      <w:spacing w:after="120" w:line="360" w:lineRule="auto"/>
      <w:ind w:left="283"/>
      <w:jc w:val="center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table" w:customStyle="1" w:styleId="46">
    <w:name w:val="Сетка таблицы4"/>
    <w:basedOn w:val="a4"/>
    <w:next w:val="afffff4"/>
    <w:uiPriority w:val="59"/>
    <w:rsid w:val="00360974"/>
    <w:pPr>
      <w:spacing w:after="0" w:line="240" w:lineRule="auto"/>
    </w:pPr>
    <w:rPr>
      <w:rFonts w:ascii="Calibri" w:eastAsia="Times New Roman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36097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2"/>
    <w:uiPriority w:val="1"/>
    <w:qFormat/>
    <w:rsid w:val="0036097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 w:bidi="ru-RU"/>
    </w:rPr>
  </w:style>
  <w:style w:type="character" w:customStyle="1" w:styleId="WW8Num1z0">
    <w:name w:val="WW8Num1z0"/>
    <w:rsid w:val="00360974"/>
    <w:rPr>
      <w:rFonts w:hint="default"/>
    </w:rPr>
  </w:style>
  <w:style w:type="character" w:customStyle="1" w:styleId="WW8Num1z1">
    <w:name w:val="WW8Num1z1"/>
    <w:rsid w:val="00360974"/>
  </w:style>
  <w:style w:type="character" w:customStyle="1" w:styleId="WW8Num1z2">
    <w:name w:val="WW8Num1z2"/>
    <w:rsid w:val="00360974"/>
  </w:style>
  <w:style w:type="character" w:customStyle="1" w:styleId="WW8Num1z3">
    <w:name w:val="WW8Num1z3"/>
    <w:rsid w:val="00360974"/>
  </w:style>
  <w:style w:type="character" w:customStyle="1" w:styleId="WW8Num1z4">
    <w:name w:val="WW8Num1z4"/>
    <w:rsid w:val="00360974"/>
  </w:style>
  <w:style w:type="character" w:customStyle="1" w:styleId="WW8Num1z5">
    <w:name w:val="WW8Num1z5"/>
    <w:rsid w:val="00360974"/>
  </w:style>
  <w:style w:type="character" w:customStyle="1" w:styleId="WW8Num1z6">
    <w:name w:val="WW8Num1z6"/>
    <w:rsid w:val="00360974"/>
  </w:style>
  <w:style w:type="character" w:customStyle="1" w:styleId="WW8Num1z7">
    <w:name w:val="WW8Num1z7"/>
    <w:rsid w:val="00360974"/>
  </w:style>
  <w:style w:type="character" w:customStyle="1" w:styleId="WW8Num1z8">
    <w:name w:val="WW8Num1z8"/>
    <w:rsid w:val="00360974"/>
  </w:style>
  <w:style w:type="character" w:customStyle="1" w:styleId="WW8Num2z0">
    <w:name w:val="WW8Num2z0"/>
    <w:rsid w:val="00360974"/>
    <w:rPr>
      <w:rFonts w:hint="default"/>
    </w:rPr>
  </w:style>
  <w:style w:type="character" w:customStyle="1" w:styleId="WW8Num3z0">
    <w:name w:val="WW8Num3z0"/>
    <w:rsid w:val="00360974"/>
    <w:rPr>
      <w:rFonts w:ascii="Symbol" w:eastAsia="Times New Roman" w:hAnsi="Symbol" w:cs="Symbol" w:hint="default"/>
      <w:sz w:val="24"/>
      <w:lang w:val="en-US"/>
    </w:rPr>
  </w:style>
  <w:style w:type="character" w:customStyle="1" w:styleId="WW8Num4z0">
    <w:name w:val="WW8Num4z0"/>
    <w:rsid w:val="00360974"/>
    <w:rPr>
      <w:rFonts w:eastAsia="Calibri" w:hint="default"/>
      <w:sz w:val="24"/>
      <w:lang w:val="en-US"/>
    </w:rPr>
  </w:style>
  <w:style w:type="character" w:customStyle="1" w:styleId="WW8Num5z0">
    <w:name w:val="WW8Num5z0"/>
    <w:rsid w:val="00360974"/>
    <w:rPr>
      <w:rFonts w:eastAsia="Calibri" w:hint="default"/>
      <w:sz w:val="24"/>
    </w:rPr>
  </w:style>
  <w:style w:type="character" w:customStyle="1" w:styleId="WW8Num5z1">
    <w:name w:val="WW8Num5z1"/>
    <w:rsid w:val="00360974"/>
  </w:style>
  <w:style w:type="character" w:customStyle="1" w:styleId="WW8Num5z2">
    <w:name w:val="WW8Num5z2"/>
    <w:rsid w:val="00360974"/>
  </w:style>
  <w:style w:type="character" w:customStyle="1" w:styleId="WW8Num5z3">
    <w:name w:val="WW8Num5z3"/>
    <w:rsid w:val="00360974"/>
    <w:rPr>
      <w:rFonts w:hint="default"/>
    </w:rPr>
  </w:style>
  <w:style w:type="character" w:customStyle="1" w:styleId="WW8Num5z4">
    <w:name w:val="WW8Num5z4"/>
    <w:rsid w:val="00360974"/>
  </w:style>
  <w:style w:type="character" w:customStyle="1" w:styleId="WW8Num5z5">
    <w:name w:val="WW8Num5z5"/>
    <w:rsid w:val="00360974"/>
  </w:style>
  <w:style w:type="character" w:customStyle="1" w:styleId="WW8Num5z6">
    <w:name w:val="WW8Num5z6"/>
    <w:rsid w:val="00360974"/>
  </w:style>
  <w:style w:type="character" w:customStyle="1" w:styleId="WW8Num5z7">
    <w:name w:val="WW8Num5z7"/>
    <w:rsid w:val="00360974"/>
  </w:style>
  <w:style w:type="character" w:customStyle="1" w:styleId="WW8Num5z8">
    <w:name w:val="WW8Num5z8"/>
    <w:rsid w:val="00360974"/>
  </w:style>
  <w:style w:type="character" w:customStyle="1" w:styleId="WW8Num6z0">
    <w:name w:val="WW8Num6z0"/>
    <w:rsid w:val="00360974"/>
    <w:rPr>
      <w:rFonts w:ascii="Times New Roman" w:hAnsi="Times New Roman" w:cs="Times New Roman" w:hint="default"/>
      <w:sz w:val="28"/>
    </w:rPr>
  </w:style>
  <w:style w:type="character" w:customStyle="1" w:styleId="WW8Num6z1">
    <w:name w:val="WW8Num6z1"/>
    <w:rsid w:val="00360974"/>
    <w:rPr>
      <w:sz w:val="24"/>
    </w:rPr>
  </w:style>
  <w:style w:type="character" w:customStyle="1" w:styleId="WW8Num6z2">
    <w:name w:val="WW8Num6z2"/>
    <w:rsid w:val="00360974"/>
  </w:style>
  <w:style w:type="character" w:customStyle="1" w:styleId="WW8Num6z3">
    <w:name w:val="WW8Num6z3"/>
    <w:rsid w:val="00360974"/>
    <w:rPr>
      <w:rFonts w:hint="default"/>
    </w:rPr>
  </w:style>
  <w:style w:type="character" w:customStyle="1" w:styleId="WW8Num6z4">
    <w:name w:val="WW8Num6z4"/>
    <w:rsid w:val="00360974"/>
  </w:style>
  <w:style w:type="character" w:customStyle="1" w:styleId="WW8Num6z5">
    <w:name w:val="WW8Num6z5"/>
    <w:rsid w:val="00360974"/>
  </w:style>
  <w:style w:type="character" w:customStyle="1" w:styleId="WW8Num6z6">
    <w:name w:val="WW8Num6z6"/>
    <w:rsid w:val="00360974"/>
  </w:style>
  <w:style w:type="character" w:customStyle="1" w:styleId="WW8Num6z7">
    <w:name w:val="WW8Num6z7"/>
    <w:rsid w:val="00360974"/>
  </w:style>
  <w:style w:type="character" w:customStyle="1" w:styleId="WW8Num6z8">
    <w:name w:val="WW8Num6z8"/>
    <w:rsid w:val="00360974"/>
  </w:style>
  <w:style w:type="character" w:customStyle="1" w:styleId="WW8Num7z0">
    <w:name w:val="WW8Num7z0"/>
    <w:rsid w:val="00360974"/>
  </w:style>
  <w:style w:type="character" w:customStyle="1" w:styleId="WW8Num7z1">
    <w:name w:val="WW8Num7z1"/>
    <w:rsid w:val="00360974"/>
  </w:style>
  <w:style w:type="character" w:customStyle="1" w:styleId="WW8Num7z2">
    <w:name w:val="WW8Num7z2"/>
    <w:rsid w:val="00360974"/>
  </w:style>
  <w:style w:type="character" w:customStyle="1" w:styleId="WW8Num7z3">
    <w:name w:val="WW8Num7z3"/>
    <w:rsid w:val="00360974"/>
  </w:style>
  <w:style w:type="character" w:customStyle="1" w:styleId="WW8Num7z4">
    <w:name w:val="WW8Num7z4"/>
    <w:rsid w:val="00360974"/>
  </w:style>
  <w:style w:type="character" w:customStyle="1" w:styleId="WW8Num7z5">
    <w:name w:val="WW8Num7z5"/>
    <w:rsid w:val="00360974"/>
  </w:style>
  <w:style w:type="character" w:customStyle="1" w:styleId="WW8Num7z6">
    <w:name w:val="WW8Num7z6"/>
    <w:rsid w:val="00360974"/>
  </w:style>
  <w:style w:type="character" w:customStyle="1" w:styleId="WW8Num7z7">
    <w:name w:val="WW8Num7z7"/>
    <w:rsid w:val="00360974"/>
  </w:style>
  <w:style w:type="character" w:customStyle="1" w:styleId="WW8Num7z8">
    <w:name w:val="WW8Num7z8"/>
    <w:rsid w:val="00360974"/>
  </w:style>
  <w:style w:type="character" w:customStyle="1" w:styleId="WW8Num8z0">
    <w:name w:val="WW8Num8z0"/>
    <w:uiPriority w:val="99"/>
    <w:rsid w:val="00360974"/>
    <w:rPr>
      <w:rFonts w:ascii="Symbol" w:hAnsi="Symbol" w:cs="Symbol"/>
      <w:b/>
      <w:sz w:val="18"/>
    </w:rPr>
  </w:style>
  <w:style w:type="character" w:customStyle="1" w:styleId="WW8Num8z1">
    <w:name w:val="WW8Num8z1"/>
    <w:rsid w:val="00360974"/>
  </w:style>
  <w:style w:type="character" w:customStyle="1" w:styleId="WW8Num8z2">
    <w:name w:val="WW8Num8z2"/>
    <w:rsid w:val="00360974"/>
    <w:rPr>
      <w:rFonts w:ascii="Wingdings" w:hAnsi="Wingdings" w:cs="Wingdings" w:hint="default"/>
    </w:rPr>
  </w:style>
  <w:style w:type="character" w:customStyle="1" w:styleId="WW8Num8z3">
    <w:name w:val="WW8Num8z3"/>
    <w:rsid w:val="00360974"/>
    <w:rPr>
      <w:rFonts w:ascii="Symbol" w:hAnsi="Symbol" w:cs="Symbol" w:hint="default"/>
    </w:rPr>
  </w:style>
  <w:style w:type="character" w:customStyle="1" w:styleId="WW8Num8z4">
    <w:name w:val="WW8Num8z4"/>
    <w:rsid w:val="00360974"/>
  </w:style>
  <w:style w:type="character" w:customStyle="1" w:styleId="WW8Num8z5">
    <w:name w:val="WW8Num8z5"/>
    <w:rsid w:val="00360974"/>
  </w:style>
  <w:style w:type="character" w:customStyle="1" w:styleId="WW8Num8z6">
    <w:name w:val="WW8Num8z6"/>
    <w:rsid w:val="00360974"/>
  </w:style>
  <w:style w:type="character" w:customStyle="1" w:styleId="WW8Num8z7">
    <w:name w:val="WW8Num8z7"/>
    <w:rsid w:val="00360974"/>
  </w:style>
  <w:style w:type="character" w:customStyle="1" w:styleId="WW8Num8z8">
    <w:name w:val="WW8Num8z8"/>
    <w:rsid w:val="00360974"/>
  </w:style>
  <w:style w:type="character" w:customStyle="1" w:styleId="WW8Num9z0">
    <w:name w:val="WW8Num9z0"/>
    <w:rsid w:val="00360974"/>
    <w:rPr>
      <w:rFonts w:ascii="Times New Roman" w:hAnsi="Times New Roman" w:cs="Times New Roman" w:hint="default"/>
      <w:sz w:val="24"/>
    </w:rPr>
  </w:style>
  <w:style w:type="character" w:customStyle="1" w:styleId="WW8Num10z0">
    <w:name w:val="WW8Num10z0"/>
    <w:rsid w:val="00360974"/>
  </w:style>
  <w:style w:type="character" w:customStyle="1" w:styleId="WW8Num10z1">
    <w:name w:val="WW8Num10z1"/>
    <w:rsid w:val="00360974"/>
  </w:style>
  <w:style w:type="character" w:customStyle="1" w:styleId="WW8Num10z2">
    <w:name w:val="WW8Num10z2"/>
    <w:rsid w:val="00360974"/>
  </w:style>
  <w:style w:type="character" w:customStyle="1" w:styleId="WW8Num10z3">
    <w:name w:val="WW8Num10z3"/>
    <w:rsid w:val="00360974"/>
  </w:style>
  <w:style w:type="character" w:customStyle="1" w:styleId="WW8Num10z4">
    <w:name w:val="WW8Num10z4"/>
    <w:rsid w:val="00360974"/>
  </w:style>
  <w:style w:type="character" w:customStyle="1" w:styleId="WW8Num10z5">
    <w:name w:val="WW8Num10z5"/>
    <w:rsid w:val="00360974"/>
  </w:style>
  <w:style w:type="character" w:customStyle="1" w:styleId="WW8Num10z6">
    <w:name w:val="WW8Num10z6"/>
    <w:rsid w:val="00360974"/>
  </w:style>
  <w:style w:type="character" w:customStyle="1" w:styleId="WW8Num10z7">
    <w:name w:val="WW8Num10z7"/>
    <w:rsid w:val="00360974"/>
  </w:style>
  <w:style w:type="character" w:customStyle="1" w:styleId="WW8Num10z8">
    <w:name w:val="WW8Num10z8"/>
    <w:rsid w:val="00360974"/>
  </w:style>
  <w:style w:type="character" w:customStyle="1" w:styleId="WW8Num9z1">
    <w:name w:val="WW8Num9z1"/>
    <w:rsid w:val="00360974"/>
    <w:rPr>
      <w:sz w:val="24"/>
    </w:rPr>
  </w:style>
  <w:style w:type="character" w:customStyle="1" w:styleId="WW8Num9z2">
    <w:name w:val="WW8Num9z2"/>
    <w:rsid w:val="00360974"/>
    <w:rPr>
      <w:rFonts w:ascii="Times New Roman" w:hAnsi="Times New Roman" w:cs="Times New Roman" w:hint="default"/>
      <w:sz w:val="28"/>
    </w:rPr>
  </w:style>
  <w:style w:type="character" w:customStyle="1" w:styleId="WW8Num9z3">
    <w:name w:val="WW8Num9z3"/>
    <w:rsid w:val="00360974"/>
  </w:style>
  <w:style w:type="character" w:customStyle="1" w:styleId="WW8Num11z0">
    <w:name w:val="WW8Num11z0"/>
    <w:rsid w:val="00360974"/>
    <w:rPr>
      <w:rFonts w:hint="default"/>
      <w:b w:val="0"/>
      <w:sz w:val="28"/>
    </w:rPr>
  </w:style>
  <w:style w:type="character" w:customStyle="1" w:styleId="WW8Num11z1">
    <w:name w:val="WW8Num11z1"/>
    <w:rsid w:val="00360974"/>
    <w:rPr>
      <w:rFonts w:ascii="Times New Roman" w:hAnsi="Times New Roman" w:cs="Times New Roman" w:hint="default"/>
      <w:sz w:val="24"/>
      <w:szCs w:val="24"/>
    </w:rPr>
  </w:style>
  <w:style w:type="character" w:customStyle="1" w:styleId="WW8Num11z2">
    <w:name w:val="WW8Num11z2"/>
    <w:rsid w:val="00360974"/>
    <w:rPr>
      <w:rFonts w:ascii="Times New Roman" w:hAnsi="Times New Roman" w:cs="Times New Roman" w:hint="default"/>
      <w:sz w:val="28"/>
    </w:rPr>
  </w:style>
  <w:style w:type="character" w:customStyle="1" w:styleId="WW8Num11z3">
    <w:name w:val="WW8Num11z3"/>
    <w:rsid w:val="00360974"/>
    <w:rPr>
      <w:rFonts w:hint="default"/>
    </w:rPr>
  </w:style>
  <w:style w:type="character" w:customStyle="1" w:styleId="WW8Num11z4">
    <w:name w:val="WW8Num11z4"/>
    <w:rsid w:val="00360974"/>
  </w:style>
  <w:style w:type="character" w:customStyle="1" w:styleId="WW8Num11z5">
    <w:name w:val="WW8Num11z5"/>
    <w:rsid w:val="00360974"/>
  </w:style>
  <w:style w:type="character" w:customStyle="1" w:styleId="WW8Num11z6">
    <w:name w:val="WW8Num11z6"/>
    <w:rsid w:val="00360974"/>
  </w:style>
  <w:style w:type="character" w:customStyle="1" w:styleId="WW8Num11z7">
    <w:name w:val="WW8Num11z7"/>
    <w:rsid w:val="00360974"/>
  </w:style>
  <w:style w:type="character" w:customStyle="1" w:styleId="WW8Num11z8">
    <w:name w:val="WW8Num11z8"/>
    <w:rsid w:val="00360974"/>
  </w:style>
  <w:style w:type="character" w:customStyle="1" w:styleId="WW8Num12z0">
    <w:name w:val="WW8Num12z0"/>
    <w:rsid w:val="00360974"/>
    <w:rPr>
      <w:rFonts w:hint="default"/>
    </w:rPr>
  </w:style>
  <w:style w:type="character" w:customStyle="1" w:styleId="WW8Num12z3">
    <w:name w:val="WW8Num12z3"/>
    <w:rsid w:val="00360974"/>
    <w:rPr>
      <w:rFonts w:hint="default"/>
    </w:rPr>
  </w:style>
  <w:style w:type="character" w:customStyle="1" w:styleId="WW8Num13z0">
    <w:name w:val="WW8Num13z0"/>
    <w:rsid w:val="00360974"/>
  </w:style>
  <w:style w:type="character" w:customStyle="1" w:styleId="WW8Num13z1">
    <w:name w:val="WW8Num13z1"/>
    <w:rsid w:val="00360974"/>
  </w:style>
  <w:style w:type="character" w:customStyle="1" w:styleId="WW8Num13z2">
    <w:name w:val="WW8Num13z2"/>
    <w:rsid w:val="00360974"/>
  </w:style>
  <w:style w:type="character" w:customStyle="1" w:styleId="WW8Num13z3">
    <w:name w:val="WW8Num13z3"/>
    <w:rsid w:val="00360974"/>
  </w:style>
  <w:style w:type="character" w:customStyle="1" w:styleId="WW8Num13z4">
    <w:name w:val="WW8Num13z4"/>
    <w:rsid w:val="00360974"/>
  </w:style>
  <w:style w:type="character" w:customStyle="1" w:styleId="WW8Num13z5">
    <w:name w:val="WW8Num13z5"/>
    <w:rsid w:val="00360974"/>
  </w:style>
  <w:style w:type="character" w:customStyle="1" w:styleId="WW8Num13z6">
    <w:name w:val="WW8Num13z6"/>
    <w:rsid w:val="00360974"/>
  </w:style>
  <w:style w:type="character" w:customStyle="1" w:styleId="WW8Num13z7">
    <w:name w:val="WW8Num13z7"/>
    <w:rsid w:val="00360974"/>
  </w:style>
  <w:style w:type="character" w:customStyle="1" w:styleId="WW8Num13z8">
    <w:name w:val="WW8Num13z8"/>
    <w:rsid w:val="00360974"/>
  </w:style>
  <w:style w:type="character" w:customStyle="1" w:styleId="WW8Num2z1">
    <w:name w:val="WW8Num2z1"/>
    <w:rsid w:val="00360974"/>
  </w:style>
  <w:style w:type="character" w:customStyle="1" w:styleId="WW8Num2z2">
    <w:name w:val="WW8Num2z2"/>
    <w:rsid w:val="00360974"/>
  </w:style>
  <w:style w:type="character" w:customStyle="1" w:styleId="WW8Num2z3">
    <w:name w:val="WW8Num2z3"/>
    <w:rsid w:val="00360974"/>
  </w:style>
  <w:style w:type="character" w:customStyle="1" w:styleId="WW8Num2z4">
    <w:name w:val="WW8Num2z4"/>
    <w:rsid w:val="00360974"/>
  </w:style>
  <w:style w:type="character" w:customStyle="1" w:styleId="WW8Num2z5">
    <w:name w:val="WW8Num2z5"/>
    <w:rsid w:val="00360974"/>
  </w:style>
  <w:style w:type="character" w:customStyle="1" w:styleId="WW8Num2z6">
    <w:name w:val="WW8Num2z6"/>
    <w:rsid w:val="00360974"/>
  </w:style>
  <w:style w:type="character" w:customStyle="1" w:styleId="WW8Num2z7">
    <w:name w:val="WW8Num2z7"/>
    <w:rsid w:val="00360974"/>
  </w:style>
  <w:style w:type="character" w:customStyle="1" w:styleId="WW8Num2z8">
    <w:name w:val="WW8Num2z8"/>
    <w:rsid w:val="00360974"/>
  </w:style>
  <w:style w:type="character" w:customStyle="1" w:styleId="WW8Num3z1">
    <w:name w:val="WW8Num3z1"/>
    <w:rsid w:val="00360974"/>
    <w:rPr>
      <w:rFonts w:ascii="Courier New" w:hAnsi="Courier New" w:cs="Courier New" w:hint="default"/>
    </w:rPr>
  </w:style>
  <w:style w:type="character" w:customStyle="1" w:styleId="WW8Num3z2">
    <w:name w:val="WW8Num3z2"/>
    <w:rsid w:val="00360974"/>
    <w:rPr>
      <w:rFonts w:ascii="Wingdings" w:hAnsi="Wingdings" w:cs="Wingdings" w:hint="default"/>
    </w:rPr>
  </w:style>
  <w:style w:type="character" w:customStyle="1" w:styleId="WW8Num3z3">
    <w:name w:val="WW8Num3z3"/>
    <w:rsid w:val="00360974"/>
    <w:rPr>
      <w:rFonts w:ascii="Symbol" w:hAnsi="Symbol" w:cs="Symbol" w:hint="default"/>
    </w:rPr>
  </w:style>
  <w:style w:type="character" w:customStyle="1" w:styleId="WW8Num9z4">
    <w:name w:val="WW8Num9z4"/>
    <w:rsid w:val="00360974"/>
  </w:style>
  <w:style w:type="character" w:customStyle="1" w:styleId="WW8Num9z5">
    <w:name w:val="WW8Num9z5"/>
    <w:rsid w:val="00360974"/>
  </w:style>
  <w:style w:type="character" w:customStyle="1" w:styleId="WW8Num9z6">
    <w:name w:val="WW8Num9z6"/>
    <w:rsid w:val="00360974"/>
  </w:style>
  <w:style w:type="character" w:customStyle="1" w:styleId="WW8Num9z7">
    <w:name w:val="WW8Num9z7"/>
    <w:rsid w:val="00360974"/>
  </w:style>
  <w:style w:type="character" w:customStyle="1" w:styleId="WW8Num9z8">
    <w:name w:val="WW8Num9z8"/>
    <w:rsid w:val="00360974"/>
  </w:style>
  <w:style w:type="character" w:customStyle="1" w:styleId="2fa">
    <w:name w:val="Основной шрифт абзаца2"/>
    <w:rsid w:val="00360974"/>
  </w:style>
  <w:style w:type="character" w:customStyle="1" w:styleId="2fb">
    <w:name w:val="Знак примечания2"/>
    <w:rsid w:val="00360974"/>
    <w:rPr>
      <w:sz w:val="18"/>
      <w:szCs w:val="18"/>
    </w:rPr>
  </w:style>
  <w:style w:type="character" w:customStyle="1" w:styleId="affffff">
    <w:name w:val="Тема примечания Знак"/>
    <w:rsid w:val="00360974"/>
    <w:rPr>
      <w:b/>
      <w:bCs/>
      <w:sz w:val="24"/>
      <w:szCs w:val="24"/>
      <w:lang w:val="en-US"/>
    </w:rPr>
  </w:style>
  <w:style w:type="character" w:customStyle="1" w:styleId="affffff0">
    <w:name w:val="Текст_Жирный"/>
    <w:uiPriority w:val="1"/>
    <w:qFormat/>
    <w:rsid w:val="00360974"/>
    <w:rPr>
      <w:rFonts w:ascii="Times New Roman" w:hAnsi="Times New Roman" w:cs="Times New Roman"/>
      <w:b/>
    </w:rPr>
  </w:style>
  <w:style w:type="character" w:customStyle="1" w:styleId="affffff1">
    <w:name w:val="Таблица_название_таблицы Знак"/>
    <w:rsid w:val="00360974"/>
    <w:rPr>
      <w:b/>
      <w:bCs/>
      <w:sz w:val="22"/>
      <w:szCs w:val="22"/>
    </w:rPr>
  </w:style>
  <w:style w:type="character" w:customStyle="1" w:styleId="110">
    <w:name w:val="Табличный_таблица_11 Знак"/>
    <w:rsid w:val="00360974"/>
    <w:rPr>
      <w:sz w:val="22"/>
      <w:szCs w:val="22"/>
    </w:rPr>
  </w:style>
  <w:style w:type="character" w:customStyle="1" w:styleId="111">
    <w:name w:val="Табличный_боковик_11 Знак"/>
    <w:rsid w:val="00360974"/>
    <w:rPr>
      <w:sz w:val="22"/>
      <w:szCs w:val="24"/>
    </w:rPr>
  </w:style>
  <w:style w:type="character" w:customStyle="1" w:styleId="1ff7">
    <w:name w:val="Знак Знак1"/>
    <w:rsid w:val="00360974"/>
    <w:rPr>
      <w:sz w:val="28"/>
      <w:szCs w:val="28"/>
    </w:rPr>
  </w:style>
  <w:style w:type="character" w:styleId="affffff2">
    <w:name w:val="line number"/>
    <w:rsid w:val="00360974"/>
  </w:style>
  <w:style w:type="character" w:customStyle="1" w:styleId="affffff3">
    <w:name w:val="Гипертекстовая ссылка"/>
    <w:rsid w:val="00360974"/>
    <w:rPr>
      <w:rFonts w:cs="Times New Roman"/>
      <w:color w:val="008000"/>
    </w:rPr>
  </w:style>
  <w:style w:type="character" w:customStyle="1" w:styleId="affffff4">
    <w:name w:val="Цветовое выделение"/>
    <w:uiPriority w:val="99"/>
    <w:rsid w:val="00360974"/>
    <w:rPr>
      <w:b/>
      <w:bCs/>
      <w:color w:val="000080"/>
    </w:rPr>
  </w:style>
  <w:style w:type="character" w:styleId="affffff5">
    <w:name w:val="Emphasis"/>
    <w:uiPriority w:val="20"/>
    <w:qFormat/>
    <w:rsid w:val="00360974"/>
    <w:rPr>
      <w:i/>
      <w:iCs/>
    </w:rPr>
  </w:style>
  <w:style w:type="character" w:customStyle="1" w:styleId="ConsPlusNormal0">
    <w:name w:val="ConsPlusNormal Знак"/>
    <w:rsid w:val="00360974"/>
    <w:rPr>
      <w:rFonts w:ascii="Arial Unicode MS" w:eastAsia="Arial Unicode MS" w:hAnsi="Arial Unicode MS" w:cs="Arial Unicode MS"/>
      <w:color w:val="000000"/>
    </w:rPr>
  </w:style>
  <w:style w:type="character" w:customStyle="1" w:styleId="apple-converted-space">
    <w:name w:val="apple-converted-space"/>
    <w:rsid w:val="00360974"/>
  </w:style>
  <w:style w:type="character" w:customStyle="1" w:styleId="w">
    <w:name w:val="w"/>
    <w:rsid w:val="00360974"/>
  </w:style>
  <w:style w:type="character" w:customStyle="1" w:styleId="fts-hit">
    <w:name w:val="fts-hit"/>
    <w:uiPriority w:val="99"/>
    <w:rsid w:val="00360974"/>
    <w:rPr>
      <w:shd w:val="clear" w:color="auto" w:fill="FFC0CB"/>
    </w:rPr>
  </w:style>
  <w:style w:type="character" w:customStyle="1" w:styleId="affffff6">
    <w:name w:val="Продолжение ссылки"/>
    <w:uiPriority w:val="99"/>
    <w:rsid w:val="00360974"/>
    <w:rPr>
      <w:rFonts w:cs="Times New Roman"/>
      <w:b/>
      <w:bCs/>
      <w:color w:val="008000"/>
    </w:rPr>
  </w:style>
  <w:style w:type="character" w:customStyle="1" w:styleId="ecattext">
    <w:name w:val="ecattext"/>
    <w:rsid w:val="00360974"/>
  </w:style>
  <w:style w:type="character" w:customStyle="1" w:styleId="1ff8">
    <w:name w:val="Основной шрифт абзаца1"/>
    <w:rsid w:val="00360974"/>
  </w:style>
  <w:style w:type="character" w:customStyle="1" w:styleId="1ff9">
    <w:name w:val="Знак примечания1"/>
    <w:rsid w:val="00360974"/>
    <w:rPr>
      <w:sz w:val="16"/>
      <w:szCs w:val="16"/>
    </w:rPr>
  </w:style>
  <w:style w:type="character" w:customStyle="1" w:styleId="affffff7">
    <w:name w:val="Символ нумерации"/>
    <w:rsid w:val="00360974"/>
  </w:style>
  <w:style w:type="character" w:customStyle="1" w:styleId="FontStyle25">
    <w:name w:val="Font Style25"/>
    <w:rsid w:val="00360974"/>
    <w:rPr>
      <w:rFonts w:ascii="Times New Roman" w:hAnsi="Times New Roman" w:cs="Times New Roman"/>
      <w:b/>
      <w:sz w:val="20"/>
    </w:rPr>
  </w:style>
  <w:style w:type="character" w:customStyle="1" w:styleId="serp-urlitem1">
    <w:name w:val="serp-url__item1"/>
    <w:rsid w:val="00360974"/>
  </w:style>
  <w:style w:type="character" w:customStyle="1" w:styleId="serp-urlmark1">
    <w:name w:val="serp-url__mark1"/>
    <w:rsid w:val="00360974"/>
    <w:rPr>
      <w:rFonts w:ascii="Verdana" w:hAnsi="Verdana" w:cs="Verdana" w:hint="default"/>
    </w:rPr>
  </w:style>
  <w:style w:type="character" w:customStyle="1" w:styleId="affffff8">
    <w:name w:val="Символы концевой сноски"/>
    <w:rsid w:val="00360974"/>
    <w:rPr>
      <w:vertAlign w:val="superscript"/>
    </w:rPr>
  </w:style>
  <w:style w:type="character" w:customStyle="1" w:styleId="WW-">
    <w:name w:val="WW-Символы концевой сноски"/>
    <w:rsid w:val="00360974"/>
  </w:style>
  <w:style w:type="paragraph" w:customStyle="1" w:styleId="2fc">
    <w:name w:val="Название2"/>
    <w:basedOn w:val="a2"/>
    <w:rsid w:val="00360974"/>
    <w:pPr>
      <w:suppressLineNumbers/>
      <w:suppressAutoHyphens/>
      <w:spacing w:before="120" w:after="120" w:line="240" w:lineRule="auto"/>
      <w:jc w:val="both"/>
    </w:pPr>
    <w:rPr>
      <w:rFonts w:ascii="Times New Roman" w:eastAsia="Times New Roman" w:hAnsi="Times New Roman" w:cs="Arial"/>
      <w:i/>
      <w:iCs/>
      <w:sz w:val="24"/>
      <w:szCs w:val="24"/>
      <w:lang w:eastAsia="ar-SA"/>
    </w:rPr>
  </w:style>
  <w:style w:type="paragraph" w:customStyle="1" w:styleId="2fd">
    <w:name w:val="Указатель2"/>
    <w:basedOn w:val="a2"/>
    <w:rsid w:val="00360974"/>
    <w:pPr>
      <w:suppressLineNumbers/>
      <w:suppressAutoHyphens/>
      <w:spacing w:after="0" w:line="240" w:lineRule="auto"/>
      <w:jc w:val="both"/>
    </w:pPr>
    <w:rPr>
      <w:rFonts w:ascii="Times New Roman" w:eastAsia="Times New Roman" w:hAnsi="Times New Roman" w:cs="Arial"/>
      <w:sz w:val="28"/>
      <w:szCs w:val="24"/>
      <w:lang w:eastAsia="ar-SA"/>
    </w:rPr>
  </w:style>
  <w:style w:type="paragraph" w:customStyle="1" w:styleId="2110">
    <w:name w:val="Знак2 Знак Знак1 Знак1 Знак Знак Знак Знак Знак Знак Знак Знак Знак Знак Знак Знак"/>
    <w:basedOn w:val="a2"/>
    <w:rsid w:val="00360974"/>
    <w:pPr>
      <w:suppressAutoHyphens/>
      <w:spacing w:line="240" w:lineRule="exact"/>
      <w:jc w:val="both"/>
    </w:pPr>
    <w:rPr>
      <w:rFonts w:ascii="Verdana" w:eastAsia="Times New Roman" w:hAnsi="Verdana" w:cs="Verdana"/>
      <w:sz w:val="20"/>
      <w:szCs w:val="20"/>
      <w:lang w:val="en-US" w:eastAsia="ar-SA"/>
    </w:rPr>
  </w:style>
  <w:style w:type="paragraph" w:customStyle="1" w:styleId="1ffa">
    <w:name w:val="Текст1"/>
    <w:basedOn w:val="a2"/>
    <w:rsid w:val="00360974"/>
    <w:pPr>
      <w:suppressAutoHyphens/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  <w:lang w:val="x-none" w:eastAsia="ar-SA"/>
    </w:rPr>
  </w:style>
  <w:style w:type="paragraph" w:customStyle="1" w:styleId="2fe">
    <w:name w:val="Текст примечания2"/>
    <w:basedOn w:val="a2"/>
    <w:rsid w:val="00360974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val="en-US" w:eastAsia="ar-SA"/>
    </w:rPr>
  </w:style>
  <w:style w:type="paragraph" w:customStyle="1" w:styleId="xl112">
    <w:name w:val="xl112"/>
    <w:basedOn w:val="a2"/>
    <w:rsid w:val="00360974"/>
    <w:pPr>
      <w:pBdr>
        <w:top w:val="single" w:sz="4" w:space="0" w:color="000000"/>
        <w:bottom w:val="single" w:sz="4" w:space="0" w:color="000000"/>
      </w:pBdr>
      <w:suppressAutoHyphens/>
      <w:spacing w:before="280" w:after="280" w:line="240" w:lineRule="auto"/>
      <w:jc w:val="both"/>
    </w:pPr>
    <w:rPr>
      <w:rFonts w:ascii="Times New Roman" w:eastAsia="Times New Roman" w:hAnsi="Times New Roman" w:cs="Times New Roman"/>
      <w:lang w:eastAsia="ar-SA"/>
    </w:rPr>
  </w:style>
  <w:style w:type="paragraph" w:customStyle="1" w:styleId="xl113">
    <w:name w:val="xl113"/>
    <w:basedOn w:val="a2"/>
    <w:rsid w:val="00360974"/>
    <w:pPr>
      <w:pBdr>
        <w:top w:val="single" w:sz="4" w:space="0" w:color="000000"/>
        <w:bottom w:val="single" w:sz="4" w:space="0" w:color="000000"/>
      </w:pBdr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lang w:eastAsia="ar-SA"/>
    </w:rPr>
  </w:style>
  <w:style w:type="paragraph" w:customStyle="1" w:styleId="xl114">
    <w:name w:val="xl114"/>
    <w:basedOn w:val="a2"/>
    <w:rsid w:val="00360974"/>
    <w:pPr>
      <w:pBdr>
        <w:top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lang w:eastAsia="ar-SA"/>
    </w:rPr>
  </w:style>
  <w:style w:type="paragraph" w:customStyle="1" w:styleId="xl115">
    <w:name w:val="xl115"/>
    <w:basedOn w:val="a2"/>
    <w:rsid w:val="00360974"/>
    <w:pPr>
      <w:pBdr>
        <w:top w:val="single" w:sz="4" w:space="0" w:color="000000"/>
        <w:left w:val="single" w:sz="4" w:space="0" w:color="000000"/>
      </w:pBdr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lang w:eastAsia="ar-SA"/>
    </w:rPr>
  </w:style>
  <w:style w:type="paragraph" w:customStyle="1" w:styleId="xl116">
    <w:name w:val="xl116"/>
    <w:basedOn w:val="a2"/>
    <w:rsid w:val="00360974"/>
    <w:pPr>
      <w:pBdr>
        <w:top w:val="single" w:sz="4" w:space="0" w:color="000000"/>
      </w:pBdr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lang w:eastAsia="ar-SA"/>
    </w:rPr>
  </w:style>
  <w:style w:type="paragraph" w:customStyle="1" w:styleId="xl117">
    <w:name w:val="xl117"/>
    <w:basedOn w:val="a2"/>
    <w:rsid w:val="00360974"/>
    <w:pPr>
      <w:pBdr>
        <w:top w:val="single" w:sz="4" w:space="0" w:color="000000"/>
        <w:right w:val="single" w:sz="4" w:space="0" w:color="000000"/>
      </w:pBdr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lang w:eastAsia="ar-SA"/>
    </w:rPr>
  </w:style>
  <w:style w:type="paragraph" w:customStyle="1" w:styleId="xl118">
    <w:name w:val="xl118"/>
    <w:basedOn w:val="a2"/>
    <w:rsid w:val="00360974"/>
    <w:pPr>
      <w:pBdr>
        <w:left w:val="single" w:sz="4" w:space="0" w:color="000000"/>
        <w:bottom w:val="single" w:sz="4" w:space="0" w:color="000000"/>
      </w:pBdr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lang w:eastAsia="ar-SA"/>
    </w:rPr>
  </w:style>
  <w:style w:type="paragraph" w:customStyle="1" w:styleId="xl119">
    <w:name w:val="xl119"/>
    <w:basedOn w:val="a2"/>
    <w:rsid w:val="00360974"/>
    <w:pPr>
      <w:pBdr>
        <w:bottom w:val="single" w:sz="4" w:space="0" w:color="000000"/>
      </w:pBdr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lang w:eastAsia="ar-SA"/>
    </w:rPr>
  </w:style>
  <w:style w:type="paragraph" w:customStyle="1" w:styleId="xl120">
    <w:name w:val="xl120"/>
    <w:basedOn w:val="a2"/>
    <w:rsid w:val="00360974"/>
    <w:pPr>
      <w:pBdr>
        <w:bottom w:val="single" w:sz="4" w:space="0" w:color="000000"/>
        <w:right w:val="single" w:sz="4" w:space="0" w:color="000000"/>
      </w:pBdr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lang w:eastAsia="ar-SA"/>
    </w:rPr>
  </w:style>
  <w:style w:type="paragraph" w:customStyle="1" w:styleId="xl121">
    <w:name w:val="xl121"/>
    <w:basedOn w:val="a2"/>
    <w:rsid w:val="00360974"/>
    <w:pPr>
      <w:pBdr>
        <w:top w:val="single" w:sz="4" w:space="0" w:color="000000"/>
        <w:left w:val="single" w:sz="4" w:space="0" w:color="000000"/>
        <w:bottom w:val="single" w:sz="4" w:space="0" w:color="000000"/>
      </w:pBdr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lang w:eastAsia="ar-SA"/>
    </w:rPr>
  </w:style>
  <w:style w:type="paragraph" w:customStyle="1" w:styleId="xl122">
    <w:name w:val="xl122"/>
    <w:basedOn w:val="a2"/>
    <w:rsid w:val="00360974"/>
    <w:pPr>
      <w:pBdr>
        <w:top w:val="single" w:sz="4" w:space="0" w:color="000000"/>
        <w:bottom w:val="single" w:sz="4" w:space="0" w:color="000000"/>
      </w:pBdr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lang w:eastAsia="ar-SA"/>
    </w:rPr>
  </w:style>
  <w:style w:type="paragraph" w:customStyle="1" w:styleId="xl123">
    <w:name w:val="xl123"/>
    <w:basedOn w:val="a2"/>
    <w:rsid w:val="00360974"/>
    <w:pPr>
      <w:pBdr>
        <w:top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lang w:eastAsia="ar-SA"/>
    </w:rPr>
  </w:style>
  <w:style w:type="paragraph" w:customStyle="1" w:styleId="xl124">
    <w:name w:val="xl124"/>
    <w:basedOn w:val="a2"/>
    <w:rsid w:val="00360974"/>
    <w:pPr>
      <w:pBdr>
        <w:top w:val="single" w:sz="4" w:space="0" w:color="000000"/>
        <w:bottom w:val="single" w:sz="4" w:space="0" w:color="000000"/>
      </w:pBdr>
      <w:suppressAutoHyphens/>
      <w:spacing w:before="280" w:after="280" w:line="240" w:lineRule="auto"/>
      <w:jc w:val="both"/>
    </w:pPr>
    <w:rPr>
      <w:rFonts w:ascii="Times New Roman" w:eastAsia="Times New Roman" w:hAnsi="Times New Roman" w:cs="Times New Roman"/>
      <w:lang w:eastAsia="ar-SA"/>
    </w:rPr>
  </w:style>
  <w:style w:type="paragraph" w:customStyle="1" w:styleId="xl125">
    <w:name w:val="xl125"/>
    <w:basedOn w:val="a2"/>
    <w:rsid w:val="00360974"/>
    <w:pPr>
      <w:pBdr>
        <w:bottom w:val="single" w:sz="4" w:space="0" w:color="000000"/>
      </w:pBdr>
      <w:suppressAutoHyphens/>
      <w:spacing w:before="280" w:after="280" w:line="240" w:lineRule="auto"/>
      <w:jc w:val="both"/>
    </w:pPr>
    <w:rPr>
      <w:rFonts w:ascii="Times New Roman" w:eastAsia="Times New Roman" w:hAnsi="Times New Roman" w:cs="Times New Roman"/>
      <w:lang w:eastAsia="ar-SA"/>
    </w:rPr>
  </w:style>
  <w:style w:type="paragraph" w:customStyle="1" w:styleId="xl126">
    <w:name w:val="xl126"/>
    <w:basedOn w:val="a2"/>
    <w:rsid w:val="00360974"/>
    <w:pPr>
      <w:pBdr>
        <w:top w:val="single" w:sz="4" w:space="0" w:color="000000"/>
      </w:pBdr>
      <w:suppressAutoHyphens/>
      <w:spacing w:before="280" w:after="280" w:line="240" w:lineRule="auto"/>
      <w:jc w:val="both"/>
    </w:pPr>
    <w:rPr>
      <w:rFonts w:ascii="Times New Roman" w:eastAsia="Times New Roman" w:hAnsi="Times New Roman" w:cs="Times New Roman"/>
      <w:lang w:eastAsia="ar-SA"/>
    </w:rPr>
  </w:style>
  <w:style w:type="paragraph" w:customStyle="1" w:styleId="xl127">
    <w:name w:val="xl127"/>
    <w:basedOn w:val="a2"/>
    <w:rsid w:val="00360974"/>
    <w:pPr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b/>
      <w:bCs/>
      <w:sz w:val="26"/>
      <w:szCs w:val="26"/>
      <w:lang w:eastAsia="ar-SA"/>
    </w:rPr>
  </w:style>
  <w:style w:type="paragraph" w:customStyle="1" w:styleId="xl128">
    <w:name w:val="xl128"/>
    <w:basedOn w:val="a2"/>
    <w:rsid w:val="00360974"/>
    <w:pPr>
      <w:pBdr>
        <w:top w:val="single" w:sz="4" w:space="0" w:color="000000"/>
        <w:left w:val="single" w:sz="4" w:space="0" w:color="000000"/>
        <w:bottom w:val="single" w:sz="4" w:space="0" w:color="000000"/>
      </w:pBdr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lang w:eastAsia="ar-SA"/>
    </w:rPr>
  </w:style>
  <w:style w:type="paragraph" w:customStyle="1" w:styleId="xl129">
    <w:name w:val="xl129"/>
    <w:basedOn w:val="a2"/>
    <w:rsid w:val="00360974"/>
    <w:pPr>
      <w:pBdr>
        <w:top w:val="single" w:sz="4" w:space="0" w:color="000000"/>
        <w:bottom w:val="single" w:sz="4" w:space="0" w:color="000000"/>
      </w:pBdr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lang w:eastAsia="ar-SA"/>
    </w:rPr>
  </w:style>
  <w:style w:type="paragraph" w:customStyle="1" w:styleId="xl130">
    <w:name w:val="xl130"/>
    <w:basedOn w:val="a2"/>
    <w:rsid w:val="00360974"/>
    <w:pPr>
      <w:pBdr>
        <w:top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lang w:eastAsia="ar-SA"/>
    </w:rPr>
  </w:style>
  <w:style w:type="paragraph" w:customStyle="1" w:styleId="xl131">
    <w:name w:val="xl131"/>
    <w:basedOn w:val="a2"/>
    <w:rsid w:val="00360974"/>
    <w:pPr>
      <w:pBdr>
        <w:bottom w:val="single" w:sz="4" w:space="0" w:color="000000"/>
      </w:pBdr>
      <w:suppressAutoHyphens/>
      <w:spacing w:before="280" w:after="280" w:line="240" w:lineRule="auto"/>
      <w:jc w:val="both"/>
    </w:pPr>
    <w:rPr>
      <w:rFonts w:ascii="Times New Roman" w:eastAsia="Times New Roman" w:hAnsi="Times New Roman" w:cs="Times New Roman"/>
      <w:lang w:eastAsia="ar-SA"/>
    </w:rPr>
  </w:style>
  <w:style w:type="paragraph" w:customStyle="1" w:styleId="xl132">
    <w:name w:val="xl132"/>
    <w:basedOn w:val="a2"/>
    <w:rsid w:val="00360974"/>
    <w:pPr>
      <w:pBdr>
        <w:top w:val="single" w:sz="4" w:space="0" w:color="000000"/>
      </w:pBdr>
      <w:suppressAutoHyphens/>
      <w:spacing w:before="280" w:after="280" w:line="240" w:lineRule="auto"/>
      <w:jc w:val="both"/>
    </w:pPr>
    <w:rPr>
      <w:rFonts w:ascii="Times New Roman" w:eastAsia="Times New Roman" w:hAnsi="Times New Roman" w:cs="Times New Roman"/>
      <w:lang w:eastAsia="ar-SA"/>
    </w:rPr>
  </w:style>
  <w:style w:type="paragraph" w:customStyle="1" w:styleId="xl133">
    <w:name w:val="xl133"/>
    <w:basedOn w:val="a2"/>
    <w:rsid w:val="00360974"/>
    <w:pPr>
      <w:pBdr>
        <w:top w:val="single" w:sz="4" w:space="0" w:color="000000"/>
        <w:bottom w:val="single" w:sz="4" w:space="0" w:color="000000"/>
      </w:pBdr>
      <w:suppressAutoHyphens/>
      <w:spacing w:before="280" w:after="280" w:line="240" w:lineRule="auto"/>
      <w:jc w:val="both"/>
      <w:textAlignment w:val="top"/>
    </w:pPr>
    <w:rPr>
      <w:rFonts w:ascii="Times New Roman" w:eastAsia="Times New Roman" w:hAnsi="Times New Roman" w:cs="Times New Roman"/>
      <w:b/>
      <w:bCs/>
      <w:lang w:eastAsia="ar-SA"/>
    </w:rPr>
  </w:style>
  <w:style w:type="paragraph" w:customStyle="1" w:styleId="xl134">
    <w:name w:val="xl134"/>
    <w:basedOn w:val="a2"/>
    <w:rsid w:val="00360974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lang w:eastAsia="ar-SA"/>
    </w:rPr>
  </w:style>
  <w:style w:type="paragraph" w:customStyle="1" w:styleId="xl135">
    <w:name w:val="xl135"/>
    <w:basedOn w:val="a2"/>
    <w:rsid w:val="00360974"/>
    <w:pPr>
      <w:pBdr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lang w:eastAsia="ar-SA"/>
    </w:rPr>
  </w:style>
  <w:style w:type="paragraph" w:customStyle="1" w:styleId="xl136">
    <w:name w:val="xl136"/>
    <w:basedOn w:val="a2"/>
    <w:rsid w:val="0036097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240" w:lineRule="auto"/>
      <w:jc w:val="center"/>
      <w:textAlignment w:val="top"/>
    </w:pPr>
    <w:rPr>
      <w:rFonts w:ascii="Times New Roman" w:eastAsia="Times New Roman" w:hAnsi="Times New Roman" w:cs="Times New Roman"/>
      <w:lang w:eastAsia="ar-SA"/>
    </w:rPr>
  </w:style>
  <w:style w:type="paragraph" w:styleId="affffff9">
    <w:name w:val="annotation subject"/>
    <w:basedOn w:val="2fe"/>
    <w:next w:val="2fe"/>
    <w:link w:val="1ffb"/>
    <w:rsid w:val="00360974"/>
    <w:rPr>
      <w:b/>
      <w:bCs/>
    </w:rPr>
  </w:style>
  <w:style w:type="character" w:customStyle="1" w:styleId="1ffb">
    <w:name w:val="Тема примечания Знак1"/>
    <w:basedOn w:val="af9"/>
    <w:link w:val="affffff9"/>
    <w:rsid w:val="00360974"/>
    <w:rPr>
      <w:rFonts w:ascii="Times New Roman" w:eastAsia="Times New Roman" w:hAnsi="Times New Roman" w:cs="Times New Roman"/>
      <w:b/>
      <w:bCs/>
      <w:sz w:val="28"/>
      <w:szCs w:val="24"/>
      <w:lang w:val="en-US" w:eastAsia="ar-SA"/>
    </w:rPr>
  </w:style>
  <w:style w:type="paragraph" w:customStyle="1" w:styleId="affffffa">
    <w:name w:val="Таблица_название_таблицы"/>
    <w:next w:val="a2"/>
    <w:qFormat/>
    <w:rsid w:val="00360974"/>
    <w:pPr>
      <w:keepNext/>
      <w:suppressAutoHyphens/>
      <w:spacing w:before="60" w:after="60" w:line="240" w:lineRule="auto"/>
      <w:jc w:val="center"/>
    </w:pPr>
    <w:rPr>
      <w:rFonts w:ascii="Times New Roman" w:eastAsia="Times New Roman" w:hAnsi="Times New Roman" w:cs="Times New Roman"/>
      <w:b/>
      <w:bCs/>
      <w:lang w:eastAsia="ar-SA"/>
    </w:rPr>
  </w:style>
  <w:style w:type="paragraph" w:customStyle="1" w:styleId="112">
    <w:name w:val="Табличный_таблица_11"/>
    <w:qFormat/>
    <w:rsid w:val="00360974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lang w:eastAsia="ar-SA"/>
    </w:rPr>
  </w:style>
  <w:style w:type="paragraph" w:customStyle="1" w:styleId="113">
    <w:name w:val="Табличный_боковик_11"/>
    <w:qFormat/>
    <w:rsid w:val="00360974"/>
    <w:pPr>
      <w:suppressAutoHyphens/>
      <w:spacing w:after="0" w:line="240" w:lineRule="auto"/>
    </w:pPr>
    <w:rPr>
      <w:rFonts w:ascii="Times New Roman" w:eastAsia="Times New Roman" w:hAnsi="Times New Roman" w:cs="Times New Roman"/>
      <w:szCs w:val="24"/>
      <w:lang w:eastAsia="ar-SA"/>
    </w:rPr>
  </w:style>
  <w:style w:type="paragraph" w:customStyle="1" w:styleId="1ffc">
    <w:name w:val="Название объекта1"/>
    <w:basedOn w:val="a2"/>
    <w:next w:val="a2"/>
    <w:rsid w:val="00360974"/>
    <w:pPr>
      <w:widowControl w:val="0"/>
      <w:spacing w:after="0" w:line="240" w:lineRule="auto"/>
      <w:ind w:left="-57" w:right="-57" w:firstLine="709"/>
      <w:jc w:val="center"/>
    </w:pPr>
    <w:rPr>
      <w:rFonts w:ascii="Times New Roman" w:eastAsia="Calibri" w:hAnsi="Times New Roman" w:cs="Times New Roman"/>
      <w:b/>
      <w:sz w:val="20"/>
      <w:szCs w:val="28"/>
      <w:lang w:eastAsia="ar-SA"/>
    </w:rPr>
  </w:style>
  <w:style w:type="paragraph" w:customStyle="1" w:styleId="ConsNonformat">
    <w:name w:val="ConsNonformat"/>
    <w:rsid w:val="00360974"/>
    <w:pPr>
      <w:widowControl w:val="0"/>
      <w:suppressAutoHyphens/>
      <w:spacing w:after="0"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character" w:customStyle="1" w:styleId="2ff">
    <w:name w:val="Подзаголовок Знак2"/>
    <w:aliases w:val="Обычный таблица Знак2"/>
    <w:basedOn w:val="a3"/>
    <w:uiPriority w:val="99"/>
    <w:rsid w:val="00360974"/>
    <w:rPr>
      <w:rFonts w:eastAsia="Calibri"/>
      <w:sz w:val="28"/>
      <w:szCs w:val="28"/>
      <w:lang w:eastAsia="ar-SA"/>
    </w:rPr>
  </w:style>
  <w:style w:type="paragraph" w:customStyle="1" w:styleId="stylet3">
    <w:name w:val="stylet3"/>
    <w:basedOn w:val="a2"/>
    <w:rsid w:val="00360974"/>
    <w:pPr>
      <w:spacing w:before="280" w:after="280" w:line="240" w:lineRule="auto"/>
      <w:ind w:firstLine="709"/>
    </w:pPr>
    <w:rPr>
      <w:rFonts w:ascii="Times New Roman" w:eastAsia="Calibri" w:hAnsi="Times New Roman" w:cs="Times New Roman"/>
      <w:sz w:val="28"/>
      <w:szCs w:val="24"/>
      <w:lang w:eastAsia="ar-SA"/>
    </w:rPr>
  </w:style>
  <w:style w:type="paragraph" w:customStyle="1" w:styleId="2ff0">
    <w:name w:val="Обычный2"/>
    <w:rsid w:val="00360974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affffffb">
    <w:name w:val="Нормальный (таблица)"/>
    <w:basedOn w:val="a2"/>
    <w:next w:val="a2"/>
    <w:uiPriority w:val="99"/>
    <w:rsid w:val="00360974"/>
    <w:pPr>
      <w:widowControl w:val="0"/>
      <w:autoSpaceDE w:val="0"/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28"/>
      <w:szCs w:val="24"/>
      <w:lang w:eastAsia="ar-SA"/>
    </w:rPr>
  </w:style>
  <w:style w:type="paragraph" w:customStyle="1" w:styleId="affffffc">
    <w:name w:val="Центрированный (таблица)"/>
    <w:basedOn w:val="affffffb"/>
    <w:next w:val="a2"/>
    <w:uiPriority w:val="99"/>
    <w:rsid w:val="00360974"/>
    <w:pPr>
      <w:ind w:firstLine="0"/>
      <w:jc w:val="center"/>
    </w:pPr>
    <w:rPr>
      <w:rFonts w:eastAsia="Times New Roman"/>
    </w:rPr>
  </w:style>
  <w:style w:type="paragraph" w:customStyle="1" w:styleId="Iauiue3">
    <w:name w:val="Iau?iue3"/>
    <w:uiPriority w:val="99"/>
    <w:rsid w:val="00360974"/>
    <w:pPr>
      <w:widowControl w:val="0"/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formattext">
    <w:name w:val="formattext"/>
    <w:basedOn w:val="a2"/>
    <w:rsid w:val="00360974"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rialNarrow13pt1">
    <w:name w:val="Arial Narrow 13 pt по ширине Первая строка:  1 см"/>
    <w:basedOn w:val="afffb"/>
    <w:rsid w:val="00360974"/>
    <w:pPr>
      <w:suppressAutoHyphens/>
      <w:ind w:firstLine="567"/>
      <w:jc w:val="both"/>
    </w:pPr>
    <w:rPr>
      <w:rFonts w:ascii="Arial Narrow" w:hAnsi="Arial Narrow" w:cs="Arial Narrow"/>
      <w:sz w:val="26"/>
      <w:lang w:val="en-US" w:eastAsia="ar-SA"/>
    </w:rPr>
  </w:style>
  <w:style w:type="paragraph" w:customStyle="1" w:styleId="3d">
    <w:name w:val="аква3"/>
    <w:basedOn w:val="a2"/>
    <w:uiPriority w:val="99"/>
    <w:rsid w:val="00360974"/>
    <w:pPr>
      <w:spacing w:after="0" w:line="360" w:lineRule="auto"/>
      <w:ind w:firstLine="709"/>
      <w:jc w:val="both"/>
    </w:pPr>
    <w:rPr>
      <w:rFonts w:ascii="Book Antiqua" w:eastAsia="Times New Roman" w:hAnsi="Book Antiqua" w:cs="Book Antiqua"/>
      <w:sz w:val="28"/>
      <w:szCs w:val="24"/>
      <w:lang w:eastAsia="ar-SA"/>
    </w:rPr>
  </w:style>
  <w:style w:type="paragraph" w:customStyle="1" w:styleId="affffffd">
    <w:name w:val="аква"/>
    <w:basedOn w:val="a2"/>
    <w:uiPriority w:val="99"/>
    <w:rsid w:val="00360974"/>
    <w:pPr>
      <w:spacing w:after="0" w:line="240" w:lineRule="auto"/>
      <w:ind w:firstLine="709"/>
      <w:jc w:val="both"/>
    </w:pPr>
    <w:rPr>
      <w:rFonts w:ascii="Book Antiqua" w:eastAsia="Times New Roman" w:hAnsi="Book Antiqua" w:cs="Book Antiqua"/>
      <w:sz w:val="28"/>
      <w:szCs w:val="24"/>
      <w:lang w:eastAsia="ar-SA"/>
    </w:rPr>
  </w:style>
  <w:style w:type="paragraph" w:customStyle="1" w:styleId="NAmber">
    <w:name w:val="NAmber"/>
    <w:basedOn w:val="affffffd"/>
    <w:uiPriority w:val="99"/>
    <w:rsid w:val="00360974"/>
    <w:pPr>
      <w:jc w:val="center"/>
    </w:pPr>
    <w:rPr>
      <w:rFonts w:ascii="Gaze" w:hAnsi="Gaze" w:cs="Gaze"/>
      <w:b/>
      <w:bCs/>
      <w:sz w:val="36"/>
    </w:rPr>
  </w:style>
  <w:style w:type="paragraph" w:customStyle="1" w:styleId="affffffe">
    <w:name w:val="аквамарин"/>
    <w:basedOn w:val="affffffd"/>
    <w:uiPriority w:val="99"/>
    <w:rsid w:val="00360974"/>
    <w:pPr>
      <w:keepLines/>
      <w:spacing w:line="360" w:lineRule="auto"/>
      <w:jc w:val="center"/>
    </w:pPr>
    <w:rPr>
      <w:rFonts w:ascii="Monotype Corsiva" w:hAnsi="Monotype Corsiva" w:cs="Monotype Corsiva"/>
    </w:rPr>
  </w:style>
  <w:style w:type="paragraph" w:customStyle="1" w:styleId="514">
    <w:name w:val="Стиль аква5 + 14 пт"/>
    <w:basedOn w:val="a2"/>
    <w:uiPriority w:val="99"/>
    <w:rsid w:val="00360974"/>
    <w:pPr>
      <w:spacing w:after="0" w:line="360" w:lineRule="auto"/>
      <w:jc w:val="center"/>
    </w:pPr>
    <w:rPr>
      <w:rFonts w:ascii="Arial" w:eastAsia="Times New Roman" w:hAnsi="Arial" w:cs="Arial"/>
      <w:sz w:val="24"/>
      <w:szCs w:val="24"/>
      <w:lang w:eastAsia="ar-SA"/>
    </w:rPr>
  </w:style>
  <w:style w:type="paragraph" w:customStyle="1" w:styleId="afffffff">
    <w:name w:val="Реферат"/>
    <w:basedOn w:val="a2"/>
    <w:uiPriority w:val="99"/>
    <w:rsid w:val="00360974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fffffff0">
    <w:name w:val="реферат"/>
    <w:basedOn w:val="af4"/>
    <w:uiPriority w:val="99"/>
    <w:rsid w:val="00360974"/>
    <w:pPr>
      <w:suppressAutoHyphens/>
      <w:spacing w:before="280" w:after="280" w:line="360" w:lineRule="auto"/>
      <w:ind w:firstLine="709"/>
      <w:jc w:val="both"/>
    </w:pPr>
    <w:rPr>
      <w:rFonts w:ascii="Times New Roman" w:eastAsia="Times New Roman" w:hAnsi="Times New Roman" w:cs="Times New Roman"/>
      <w:color w:val="auto"/>
      <w:lang w:val="ru-RU" w:eastAsia="ar-SA"/>
    </w:rPr>
  </w:style>
  <w:style w:type="character" w:customStyle="1" w:styleId="HTML1">
    <w:name w:val="Стандартный HTML Знак1"/>
    <w:basedOn w:val="a3"/>
    <w:uiPriority w:val="99"/>
    <w:rsid w:val="00360974"/>
    <w:rPr>
      <w:rFonts w:ascii="Courier New" w:hAnsi="Courier New" w:cs="Courier New"/>
      <w:lang w:eastAsia="ar-SA"/>
    </w:rPr>
  </w:style>
  <w:style w:type="paragraph" w:customStyle="1" w:styleId="63">
    <w:name w:val="Стиль По ширине Перед:  6 пт"/>
    <w:basedOn w:val="a2"/>
    <w:rsid w:val="00360974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customStyle="1" w:styleId="125">
    <w:name w:val="Стиль По ширине Первая строка:  1.25 см"/>
    <w:basedOn w:val="a2"/>
    <w:uiPriority w:val="99"/>
    <w:rsid w:val="00360974"/>
    <w:pPr>
      <w:spacing w:before="120"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zagc-1">
    <w:name w:val="zagc-1"/>
    <w:basedOn w:val="a2"/>
    <w:rsid w:val="00360974"/>
    <w:pPr>
      <w:spacing w:before="135" w:after="60" w:line="240" w:lineRule="auto"/>
      <w:ind w:firstLine="150"/>
      <w:jc w:val="center"/>
    </w:pPr>
    <w:rPr>
      <w:rFonts w:ascii="Arial" w:eastAsia="Times New Roman" w:hAnsi="Arial" w:cs="Arial"/>
      <w:b/>
      <w:bCs/>
      <w:caps/>
      <w:color w:val="29211E"/>
      <w:sz w:val="20"/>
      <w:szCs w:val="20"/>
      <w:lang w:eastAsia="ar-SA"/>
    </w:rPr>
  </w:style>
  <w:style w:type="paragraph" w:customStyle="1" w:styleId="zagc-0">
    <w:name w:val="zagc-0"/>
    <w:basedOn w:val="a2"/>
    <w:rsid w:val="00360974"/>
    <w:pPr>
      <w:spacing w:before="180" w:after="60" w:line="240" w:lineRule="auto"/>
      <w:ind w:firstLine="150"/>
      <w:jc w:val="center"/>
    </w:pPr>
    <w:rPr>
      <w:rFonts w:ascii="Arial" w:eastAsia="Times New Roman" w:hAnsi="Arial" w:cs="Arial"/>
      <w:b/>
      <w:bCs/>
      <w:caps/>
      <w:color w:val="29211E"/>
      <w:sz w:val="24"/>
      <w:szCs w:val="24"/>
      <w:lang w:eastAsia="ar-SA"/>
    </w:rPr>
  </w:style>
  <w:style w:type="paragraph" w:customStyle="1" w:styleId="afffffff1">
    <w:name w:val="Прижатый влево"/>
    <w:basedOn w:val="a2"/>
    <w:next w:val="a2"/>
    <w:uiPriority w:val="99"/>
    <w:rsid w:val="00360974"/>
    <w:pPr>
      <w:widowControl w:val="0"/>
      <w:autoSpaceDE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ar-SA"/>
    </w:rPr>
  </w:style>
  <w:style w:type="paragraph" w:customStyle="1" w:styleId="afffffff2">
    <w:name w:val="Маркированный"/>
    <w:basedOn w:val="a2"/>
    <w:uiPriority w:val="99"/>
    <w:rsid w:val="00360974"/>
    <w:pPr>
      <w:spacing w:after="0" w:line="240" w:lineRule="auto"/>
      <w:ind w:left="1080" w:hanging="360"/>
      <w:jc w:val="both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customStyle="1" w:styleId="TimesNewRoman14125">
    <w:name w:val="Стиль Times New Roman 14 пт По ширине Первая строка:  1.25 см С..."/>
    <w:basedOn w:val="a2"/>
    <w:rsid w:val="00360974"/>
    <w:pPr>
      <w:suppressAutoHyphens/>
      <w:spacing w:after="0" w:line="240" w:lineRule="auto"/>
      <w:ind w:right="-40" w:firstLine="709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customStyle="1" w:styleId="tekstob">
    <w:name w:val="tekstob"/>
    <w:basedOn w:val="a2"/>
    <w:rsid w:val="00360974"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u">
    <w:name w:val="u"/>
    <w:basedOn w:val="a2"/>
    <w:rsid w:val="00360974"/>
    <w:pPr>
      <w:spacing w:after="0" w:line="240" w:lineRule="auto"/>
      <w:ind w:firstLine="39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headertext">
    <w:name w:val="headertext"/>
    <w:basedOn w:val="a2"/>
    <w:rsid w:val="00360974"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unformattext">
    <w:name w:val="unformattext"/>
    <w:basedOn w:val="a2"/>
    <w:rsid w:val="00360974"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NoSpacing2">
    <w:name w:val="No Spacing2"/>
    <w:rsid w:val="00360974"/>
    <w:pPr>
      <w:suppressAutoHyphens/>
      <w:spacing w:after="0" w:line="240" w:lineRule="auto"/>
    </w:pPr>
    <w:rPr>
      <w:rFonts w:ascii="Times New Roman" w:eastAsia="Times New Roman" w:hAnsi="Times New Roman" w:cs="Times New Roman"/>
      <w:lang w:eastAsia="ar-SA"/>
    </w:rPr>
  </w:style>
  <w:style w:type="paragraph" w:customStyle="1" w:styleId="s151">
    <w:name w:val="s_151"/>
    <w:basedOn w:val="a2"/>
    <w:rsid w:val="00360974"/>
    <w:pPr>
      <w:spacing w:before="280" w:after="280" w:line="240" w:lineRule="auto"/>
      <w:ind w:left="825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fffffff3">
    <w:name w:val="Подчёркнуный текст"/>
    <w:basedOn w:val="a2"/>
    <w:next w:val="a2"/>
    <w:uiPriority w:val="99"/>
    <w:rsid w:val="00360974"/>
    <w:pPr>
      <w:widowControl w:val="0"/>
      <w:pBdr>
        <w:bottom w:val="single" w:sz="4" w:space="0" w:color="000000"/>
      </w:pBdr>
      <w:autoSpaceDE w:val="0"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1ffd">
    <w:name w:val="Указатель1"/>
    <w:basedOn w:val="a2"/>
    <w:rsid w:val="00360974"/>
    <w:pPr>
      <w:suppressLineNumbers/>
      <w:suppressAutoHyphens/>
      <w:spacing w:after="200" w:line="276" w:lineRule="auto"/>
    </w:pPr>
    <w:rPr>
      <w:rFonts w:ascii="Calibri" w:eastAsia="Calibri" w:hAnsi="Calibri" w:cs="Mangal"/>
      <w:lang w:eastAsia="ar-SA"/>
    </w:rPr>
  </w:style>
  <w:style w:type="paragraph" w:customStyle="1" w:styleId="afffffff4">
    <w:name w:val="Обычный + по ширине"/>
    <w:basedOn w:val="a2"/>
    <w:rsid w:val="00360974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fffffff5">
    <w:name w:val="Заголовок таблицы"/>
    <w:basedOn w:val="af"/>
    <w:rsid w:val="00360974"/>
    <w:pPr>
      <w:widowControl/>
      <w:spacing w:after="200" w:line="276" w:lineRule="auto"/>
      <w:jc w:val="center"/>
    </w:pPr>
    <w:rPr>
      <w:rFonts w:eastAsia="Calibri"/>
      <w:b/>
      <w:bCs/>
      <w:kern w:val="0"/>
      <w:sz w:val="22"/>
      <w:szCs w:val="22"/>
      <w:lang w:eastAsia="ar-SA"/>
    </w:rPr>
  </w:style>
  <w:style w:type="paragraph" w:customStyle="1" w:styleId="47">
    <w:name w:val="Абзац списка4"/>
    <w:basedOn w:val="a2"/>
    <w:rsid w:val="00360974"/>
    <w:pPr>
      <w:suppressAutoHyphens/>
      <w:spacing w:after="0" w:line="240" w:lineRule="auto"/>
      <w:ind w:left="720" w:firstLine="567"/>
      <w:jc w:val="both"/>
    </w:pPr>
    <w:rPr>
      <w:rFonts w:ascii="Calibri" w:eastAsia="Calibri" w:hAnsi="Calibri" w:cs="Calibri"/>
      <w:kern w:val="1"/>
      <w:lang w:eastAsia="hi-IN" w:bidi="hi-IN"/>
    </w:rPr>
  </w:style>
  <w:style w:type="paragraph" w:customStyle="1" w:styleId="56">
    <w:name w:val="Абзац списка5"/>
    <w:basedOn w:val="a2"/>
    <w:rsid w:val="00360974"/>
    <w:pPr>
      <w:suppressAutoHyphens/>
      <w:spacing w:after="0" w:line="240" w:lineRule="auto"/>
      <w:ind w:left="720" w:firstLine="567"/>
      <w:jc w:val="both"/>
    </w:pPr>
    <w:rPr>
      <w:rFonts w:ascii="Calibri" w:eastAsia="Calibri" w:hAnsi="Calibri" w:cs="Calibri"/>
      <w:kern w:val="1"/>
      <w:lang w:eastAsia="hi-IN" w:bidi="hi-IN"/>
    </w:rPr>
  </w:style>
  <w:style w:type="paragraph" w:customStyle="1" w:styleId="64">
    <w:name w:val="Абзац списка6"/>
    <w:basedOn w:val="a2"/>
    <w:rsid w:val="00360974"/>
    <w:pPr>
      <w:suppressAutoHyphens/>
      <w:spacing w:after="0" w:line="240" w:lineRule="auto"/>
      <w:ind w:left="720" w:firstLine="567"/>
      <w:jc w:val="both"/>
    </w:pPr>
    <w:rPr>
      <w:rFonts w:ascii="Calibri" w:eastAsia="Calibri" w:hAnsi="Calibri" w:cs="Calibri"/>
      <w:kern w:val="1"/>
      <w:lang w:eastAsia="hi-IN" w:bidi="hi-IN"/>
    </w:rPr>
  </w:style>
  <w:style w:type="paragraph" w:customStyle="1" w:styleId="s31">
    <w:name w:val="s_3"/>
    <w:basedOn w:val="a2"/>
    <w:rsid w:val="00360974"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74">
    <w:name w:val="Абзац списка7"/>
    <w:basedOn w:val="a2"/>
    <w:rsid w:val="00360974"/>
    <w:pPr>
      <w:autoSpaceDE w:val="0"/>
      <w:spacing w:after="0" w:line="240" w:lineRule="auto"/>
      <w:ind w:left="720" w:firstLine="567"/>
      <w:jc w:val="both"/>
    </w:pPr>
    <w:rPr>
      <w:rFonts w:ascii="Calibri" w:eastAsia="Calibri" w:hAnsi="Calibri" w:cs="Calibri"/>
      <w:kern w:val="1"/>
      <w:lang w:eastAsia="hi-IN" w:bidi="hi-IN"/>
    </w:rPr>
  </w:style>
  <w:style w:type="numbering" w:customStyle="1" w:styleId="List0">
    <w:name w:val="List 0"/>
    <w:basedOn w:val="a5"/>
    <w:autoRedefine/>
    <w:semiHidden/>
    <w:rsid w:val="00360974"/>
  </w:style>
  <w:style w:type="numbering" w:customStyle="1" w:styleId="114">
    <w:name w:val="Нет списка11"/>
    <w:next w:val="a5"/>
    <w:uiPriority w:val="99"/>
    <w:semiHidden/>
    <w:unhideWhenUsed/>
    <w:rsid w:val="00360974"/>
  </w:style>
  <w:style w:type="numbering" w:customStyle="1" w:styleId="214">
    <w:name w:val="Нет списка21"/>
    <w:next w:val="a5"/>
    <w:uiPriority w:val="99"/>
    <w:semiHidden/>
    <w:unhideWhenUsed/>
    <w:rsid w:val="00360974"/>
  </w:style>
  <w:style w:type="numbering" w:customStyle="1" w:styleId="List01">
    <w:name w:val="List 01"/>
    <w:basedOn w:val="a5"/>
    <w:autoRedefine/>
    <w:semiHidden/>
    <w:rsid w:val="00360974"/>
    <w:pPr>
      <w:numPr>
        <w:numId w:val="16"/>
      </w:numPr>
    </w:pPr>
  </w:style>
  <w:style w:type="numbering" w:customStyle="1" w:styleId="11">
    <w:name w:val="Стиль11"/>
    <w:rsid w:val="00360974"/>
    <w:pPr>
      <w:numPr>
        <w:numId w:val="15"/>
      </w:numPr>
    </w:pPr>
  </w:style>
  <w:style w:type="numbering" w:customStyle="1" w:styleId="List02">
    <w:name w:val="List 02"/>
    <w:basedOn w:val="a5"/>
    <w:autoRedefine/>
    <w:semiHidden/>
    <w:rsid w:val="00360974"/>
  </w:style>
  <w:style w:type="numbering" w:customStyle="1" w:styleId="121">
    <w:name w:val="Стиль12"/>
    <w:rsid w:val="00360974"/>
  </w:style>
  <w:style w:type="numbering" w:customStyle="1" w:styleId="List03">
    <w:name w:val="List 03"/>
    <w:basedOn w:val="a5"/>
    <w:autoRedefine/>
    <w:semiHidden/>
    <w:rsid w:val="00360974"/>
    <w:pPr>
      <w:numPr>
        <w:numId w:val="12"/>
      </w:numPr>
    </w:pPr>
  </w:style>
  <w:style w:type="numbering" w:customStyle="1" w:styleId="13">
    <w:name w:val="Стиль13"/>
    <w:rsid w:val="00360974"/>
    <w:pPr>
      <w:numPr>
        <w:numId w:val="11"/>
      </w:numPr>
    </w:pPr>
  </w:style>
  <w:style w:type="numbering" w:customStyle="1" w:styleId="List04">
    <w:name w:val="List 04"/>
    <w:basedOn w:val="a5"/>
    <w:autoRedefine/>
    <w:semiHidden/>
    <w:rsid w:val="00360974"/>
    <w:pPr>
      <w:numPr>
        <w:numId w:val="14"/>
      </w:numPr>
    </w:pPr>
  </w:style>
  <w:style w:type="numbering" w:customStyle="1" w:styleId="14">
    <w:name w:val="Стиль14"/>
    <w:rsid w:val="00360974"/>
    <w:pPr>
      <w:numPr>
        <w:numId w:val="13"/>
      </w:numPr>
    </w:pPr>
  </w:style>
  <w:style w:type="character" w:customStyle="1" w:styleId="ng-binding">
    <w:name w:val="ng-binding"/>
    <w:rsid w:val="00360974"/>
  </w:style>
  <w:style w:type="paragraph" w:customStyle="1" w:styleId="1ffe">
    <w:name w:val="1"/>
    <w:basedOn w:val="1"/>
    <w:link w:val="1fff"/>
    <w:qFormat/>
    <w:rsid w:val="00360974"/>
    <w:pPr>
      <w:jc w:val="center"/>
    </w:pPr>
    <w:rPr>
      <w:rFonts w:ascii="Times New Roman" w:hAnsi="Times New Roman"/>
      <w:sz w:val="28"/>
      <w:szCs w:val="28"/>
    </w:rPr>
  </w:style>
  <w:style w:type="character" w:customStyle="1" w:styleId="blk">
    <w:name w:val="blk"/>
    <w:basedOn w:val="a3"/>
    <w:rsid w:val="00360974"/>
  </w:style>
  <w:style w:type="character" w:customStyle="1" w:styleId="1fff">
    <w:name w:val="1 Знак"/>
    <w:basedOn w:val="10"/>
    <w:link w:val="1ffe"/>
    <w:rsid w:val="00360974"/>
    <w:rPr>
      <w:rFonts w:ascii="Times New Roman" w:eastAsia="Times New Roman" w:hAnsi="Times New Roman" w:cs="Times New Roman"/>
      <w:b/>
      <w:bCs/>
      <w:kern w:val="32"/>
      <w:sz w:val="28"/>
      <w:szCs w:val="28"/>
      <w:lang w:val="x-none" w:eastAsia="ru-RU"/>
    </w:rPr>
  </w:style>
  <w:style w:type="character" w:customStyle="1" w:styleId="Sb">
    <w:name w:val="S_Обычный в таблице Знак"/>
    <w:link w:val="Sa"/>
    <w:locked/>
    <w:rsid w:val="0036097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-S">
    <w:name w:val="- S_Маркированный"/>
    <w:basedOn w:val="a2"/>
    <w:qFormat/>
    <w:rsid w:val="00360974"/>
    <w:pPr>
      <w:numPr>
        <w:numId w:val="17"/>
      </w:numPr>
      <w:tabs>
        <w:tab w:val="left" w:pos="992"/>
      </w:tabs>
      <w:suppressAutoHyphens/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afffffff6">
    <w:name w:val="Placeholder Text"/>
    <w:basedOn w:val="a3"/>
    <w:uiPriority w:val="99"/>
    <w:semiHidden/>
    <w:rsid w:val="000D5A95"/>
    <w:rPr>
      <w:color w:val="808080"/>
    </w:rPr>
  </w:style>
  <w:style w:type="numbering" w:customStyle="1" w:styleId="48">
    <w:name w:val="Нет списка4"/>
    <w:next w:val="a5"/>
    <w:uiPriority w:val="99"/>
    <w:semiHidden/>
    <w:unhideWhenUsed/>
    <w:rsid w:val="00B4768C"/>
  </w:style>
  <w:style w:type="numbering" w:customStyle="1" w:styleId="57">
    <w:name w:val="Нет списка5"/>
    <w:next w:val="a5"/>
    <w:uiPriority w:val="99"/>
    <w:semiHidden/>
    <w:unhideWhenUsed/>
    <w:rsid w:val="00547EDB"/>
  </w:style>
  <w:style w:type="paragraph" w:customStyle="1" w:styleId="msonormal0">
    <w:name w:val="msonormal"/>
    <w:basedOn w:val="a2"/>
    <w:uiPriority w:val="99"/>
    <w:rsid w:val="00547E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3e">
    <w:name w:val="Сетка таблицы3"/>
    <w:basedOn w:val="a4"/>
    <w:next w:val="afffff4"/>
    <w:rsid w:val="00547E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971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85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81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63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6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56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42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36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43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5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2.jpeg"/><Relationship Id="rId18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header" Target="header1.xml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3AEDC99338AC3C5A7EF0326173F292FCA563936FA1C59161DA0AF97886Q6K4J" TargetMode="External"/><Relationship Id="rId14" Type="http://schemas.openxmlformats.org/officeDocument/2006/relationships/image" Target="media/image3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6D9FFE-1D91-4B0C-AC27-0E051C92E3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5121</TotalTime>
  <Pages>1</Pages>
  <Words>3792</Words>
  <Characters>21620</Characters>
  <Application>Microsoft Office Word</Application>
  <DocSecurity>0</DocSecurity>
  <Lines>180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Буконкина</dc:creator>
  <cp:keywords/>
  <dc:description/>
  <cp:lastModifiedBy>Горячкина Алёна Александровна</cp:lastModifiedBy>
  <cp:revision>757</cp:revision>
  <cp:lastPrinted>2022-03-18T03:46:00Z</cp:lastPrinted>
  <dcterms:created xsi:type="dcterms:W3CDTF">2020-06-17T09:23:00Z</dcterms:created>
  <dcterms:modified xsi:type="dcterms:W3CDTF">2022-05-25T10:18:00Z</dcterms:modified>
</cp:coreProperties>
</file>