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BAD3201" w14:textId="09604EFA" w:rsidR="00C67B6A" w:rsidRPr="00C67B6A" w:rsidRDefault="00C67B6A" w:rsidP="00C67B6A">
      <w:pPr>
        <w:pStyle w:val="23"/>
        <w:jc w:val="right"/>
        <w:rPr>
          <w:b w:val="0"/>
          <w:bCs w:val="0"/>
          <w:i/>
          <w:iCs/>
          <w:lang w:eastAsia="ar-SA"/>
        </w:rPr>
      </w:pPr>
      <w:r w:rsidRPr="00C67B6A">
        <w:rPr>
          <w:b w:val="0"/>
          <w:bCs w:val="0"/>
          <w:i/>
          <w:iCs/>
          <w:lang w:eastAsia="ar-SA"/>
        </w:rPr>
        <w:t>Проект</w:t>
      </w:r>
    </w:p>
    <w:p w14:paraId="47150061" w14:textId="58FC3E62" w:rsidR="00C67B6A" w:rsidRDefault="00B44222" w:rsidP="00C67B6A">
      <w:pPr>
        <w:pStyle w:val="ac"/>
        <w:rPr>
          <w:lang w:eastAsia="ar-SA"/>
        </w:rPr>
      </w:pPr>
      <w:r w:rsidRPr="00806293">
        <w:rPr>
          <w:noProof/>
          <w:lang w:eastAsia="ru-RU"/>
        </w:rPr>
        <w:drawing>
          <wp:anchor distT="0" distB="0" distL="114935" distR="114935" simplePos="0" relativeHeight="251642368" behindDoc="0" locked="0" layoutInCell="1" allowOverlap="1" wp14:anchorId="6E276552" wp14:editId="1566FD36">
            <wp:simplePos x="0" y="0"/>
            <wp:positionH relativeFrom="column">
              <wp:posOffset>2719070</wp:posOffset>
            </wp:positionH>
            <wp:positionV relativeFrom="paragraph">
              <wp:posOffset>213360</wp:posOffset>
            </wp:positionV>
            <wp:extent cx="552450" cy="63373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337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E644554" w14:textId="1860E9F6" w:rsidR="00C67B6A" w:rsidRDefault="00C67B6A" w:rsidP="00C67B6A">
      <w:pPr>
        <w:pStyle w:val="23"/>
        <w:rPr>
          <w:lang w:eastAsia="ar-SA"/>
        </w:rPr>
      </w:pPr>
    </w:p>
    <w:p w14:paraId="07C46FC0" w14:textId="3B6087F4" w:rsidR="00C67B6A" w:rsidRPr="00806293" w:rsidRDefault="00C67B6A" w:rsidP="00C67B6A">
      <w:pPr>
        <w:pStyle w:val="23"/>
        <w:rPr>
          <w:lang w:eastAsia="ar-SA"/>
        </w:rPr>
      </w:pPr>
    </w:p>
    <w:p w14:paraId="15FFD020" w14:textId="77777777" w:rsidR="00C67B6A" w:rsidRPr="007D733A" w:rsidRDefault="00C67B6A" w:rsidP="00C67B6A">
      <w:pPr>
        <w:tabs>
          <w:tab w:val="left" w:pos="7802"/>
        </w:tabs>
        <w:suppressAutoHyphens/>
        <w:snapToGrid w:val="0"/>
        <w:spacing w:after="0" w:line="240" w:lineRule="auto"/>
        <w:rPr>
          <w:rFonts w:ascii="Times New Roman" w:eastAsia="Times New Roman" w:hAnsi="Times New Roman" w:cs="Times New Roman"/>
          <w:i/>
          <w:iCs/>
          <w:color w:val="595959" w:themeColor="text1" w:themeTint="A6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ab/>
      </w:r>
    </w:p>
    <w:p w14:paraId="5D063ABA" w14:textId="77777777" w:rsidR="00C67B6A" w:rsidRDefault="00C67B6A" w:rsidP="00C67B6A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5307D347" w14:textId="77777777" w:rsidR="00C67B6A" w:rsidRPr="00806293" w:rsidRDefault="00C67B6A" w:rsidP="00C67B6A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АДМИНИСТРАЦИЯ РАБОЧЕГО ПОСЕЛКА КОЛЬЦОВО</w:t>
      </w:r>
    </w:p>
    <w:p w14:paraId="6E411F3C" w14:textId="77777777" w:rsidR="00C67B6A" w:rsidRPr="00806293" w:rsidRDefault="00C67B6A" w:rsidP="00C67B6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535835D6" w14:textId="77777777" w:rsidR="00C67B6A" w:rsidRPr="00806293" w:rsidRDefault="00C67B6A" w:rsidP="00C67B6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36"/>
          <w:szCs w:val="36"/>
          <w:lang w:eastAsia="ar-SA"/>
        </w:rPr>
        <w:t>ПОСТАНОВЛЕНИЕ</w:t>
      </w:r>
    </w:p>
    <w:p w14:paraId="7A162217" w14:textId="77777777" w:rsidR="00C67B6A" w:rsidRPr="00806293" w:rsidRDefault="00C67B6A" w:rsidP="00C67B6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3E26B3E8" w14:textId="77777777" w:rsidR="00C67B6A" w:rsidRPr="00806293" w:rsidRDefault="00C67B6A" w:rsidP="00C67B6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6DD0A651" w14:textId="77777777" w:rsidR="00C67B6A" w:rsidRPr="0057711B" w:rsidRDefault="00C67B6A" w:rsidP="00C67B6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_________ </w:t>
      </w:r>
      <w:r w:rsidRPr="0057711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№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_____</w:t>
      </w:r>
    </w:p>
    <w:p w14:paraId="788965DC" w14:textId="77777777" w:rsidR="00C67B6A" w:rsidRPr="0057711B" w:rsidRDefault="00C67B6A" w:rsidP="00C67B6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A15B39D" w14:textId="77777777" w:rsidR="00C67B6A" w:rsidRPr="0057711B" w:rsidRDefault="00C67B6A" w:rsidP="00C67B6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8734191" w14:textId="77777777" w:rsidR="00D86D21" w:rsidRDefault="00D86D21" w:rsidP="00C67B6A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 проекте планировки и проекте межевания территории </w:t>
      </w:r>
    </w:p>
    <w:p w14:paraId="1C17BF91" w14:textId="48A71A96" w:rsidR="00C67B6A" w:rsidRPr="00CD0DE0" w:rsidRDefault="00D86D21" w:rsidP="00C67B6A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  <w:r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IХ микрорайона в рабочем поселке Кольцово Новосибирской области</w:t>
      </w:r>
    </w:p>
    <w:p w14:paraId="561CCF81" w14:textId="77777777" w:rsidR="00C67B6A" w:rsidRDefault="00C67B6A" w:rsidP="00C67B6A">
      <w:pPr>
        <w:shd w:val="clear" w:color="auto" w:fill="FFFFFF"/>
        <w:suppressAutoHyphens/>
        <w:spacing w:after="0" w:line="240" w:lineRule="auto"/>
        <w:ind w:hanging="142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</w:p>
    <w:p w14:paraId="2A5159B0" w14:textId="77777777" w:rsidR="00C67B6A" w:rsidRPr="00CD0DE0" w:rsidRDefault="00C67B6A" w:rsidP="00C67B6A">
      <w:pPr>
        <w:shd w:val="clear" w:color="auto" w:fill="FFFFFF"/>
        <w:suppressAutoHyphens/>
        <w:spacing w:after="0" w:line="240" w:lineRule="auto"/>
        <w:ind w:hanging="142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</w:p>
    <w:p w14:paraId="0DEA75E7" w14:textId="420ECCA6" w:rsidR="00C67B6A" w:rsidRPr="00CD0DE0" w:rsidRDefault="00C67B6A" w:rsidP="00C67B6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целях  выделения элементов планировочной</w:t>
      </w:r>
      <w:r w:rsidRPr="00F70A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структуры, установления границ территорий общего пользования, границ зон планируемого размещения объектов капитального строительства, определения характеристик и очередности п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ланируемого развития территории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в соответствии со статьями 41-46 Градостроительного </w:t>
      </w:r>
      <w:hyperlink r:id="rId10" w:history="1">
        <w:r w:rsidRPr="00F76341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кодекса</w:t>
        </w:r>
      </w:hyperlink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Российской Федерации,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решением Совета депутатов рабочего поселка Кольцово от 24.02.2021 N 5 «О Порядке подготовки и утверждения документации по планировке территории рабочего поселка Кольцово, внесения в нее изменений и ее отмены»,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руководствуясь Уставом рабочего поселка Кольцово, </w:t>
      </w:r>
      <w:r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учитывая </w:t>
      </w: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заключение о результатах общественных обсуждений</w:t>
      </w:r>
      <w:r w:rsidR="00B40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 __.__.2023</w:t>
      </w: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</w:p>
    <w:p w14:paraId="76B9E4E6" w14:textId="77777777" w:rsidR="00C67B6A" w:rsidRPr="00CD0DE0" w:rsidRDefault="00C67B6A" w:rsidP="00C67B6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ПОСТАНОВЛЯЮ:</w:t>
      </w:r>
    </w:p>
    <w:p w14:paraId="548F3E6B" w14:textId="3C881E72" w:rsidR="00C67B6A" w:rsidRPr="00CD0DE0" w:rsidRDefault="00C67B6A" w:rsidP="00C67B6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проект планировки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территории </w:t>
      </w:r>
      <w:proofErr w:type="gramStart"/>
      <w:r w:rsidR="00142D7F"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I</w:t>
      </w:r>
      <w:proofErr w:type="gramEnd"/>
      <w:r w:rsidR="00142D7F"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Х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E10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микрорайона </w:t>
      </w:r>
      <w:r w:rsidR="005C43A5">
        <w:rPr>
          <w:rFonts w:ascii="Times New Roman" w:eastAsia="Times New Roman" w:hAnsi="Times New Roman" w:cs="Times New Roman"/>
          <w:sz w:val="28"/>
          <w:szCs w:val="28"/>
          <w:lang w:eastAsia="ar-SA"/>
        </w:rPr>
        <w:t>в рабочем поселке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Кольцово</w:t>
      </w:r>
      <w:r w:rsidR="00152F9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152F92" w:rsidRPr="00C661CE">
        <w:rPr>
          <w:rFonts w:ascii="Times New Roman" w:eastAsia="Times New Roman" w:hAnsi="Times New Roman" w:cs="Times New Roman"/>
          <w:sz w:val="28"/>
          <w:szCs w:val="28"/>
          <w:lang w:eastAsia="ar-SA"/>
        </w:rPr>
        <w:t>Новосибирской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(приложение 1).</w:t>
      </w:r>
    </w:p>
    <w:p w14:paraId="165A7A3F" w14:textId="32949BE5" w:rsidR="00C67B6A" w:rsidRPr="00CD0DE0" w:rsidRDefault="00C67B6A" w:rsidP="00C67B6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проект межевания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территории </w:t>
      </w:r>
      <w:proofErr w:type="gramStart"/>
      <w:r w:rsidR="00142D7F"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I</w:t>
      </w:r>
      <w:proofErr w:type="gramEnd"/>
      <w:r w:rsidR="00142D7F"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Х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E10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микрорайона </w:t>
      </w:r>
      <w:r w:rsidR="005C43A5">
        <w:rPr>
          <w:rFonts w:ascii="Times New Roman" w:eastAsia="Times New Roman" w:hAnsi="Times New Roman" w:cs="Times New Roman"/>
          <w:sz w:val="28"/>
          <w:szCs w:val="28"/>
          <w:lang w:eastAsia="ar-SA"/>
        </w:rPr>
        <w:t>в рабочем поселке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Кольцово </w:t>
      </w:r>
      <w:r w:rsidR="00152F92" w:rsidRPr="00C661CE">
        <w:rPr>
          <w:rFonts w:ascii="Times New Roman" w:eastAsia="Times New Roman" w:hAnsi="Times New Roman" w:cs="Times New Roman"/>
          <w:sz w:val="28"/>
          <w:szCs w:val="28"/>
          <w:lang w:eastAsia="ar-SA"/>
        </w:rPr>
        <w:t>Новосибирской области</w:t>
      </w:r>
      <w:r w:rsidR="00152F92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(приложение 2).</w:t>
      </w:r>
    </w:p>
    <w:p w14:paraId="0547CBC7" w14:textId="77777777" w:rsidR="002A30E6" w:rsidRDefault="00C67B6A" w:rsidP="00C67B6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Призна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>ть утратившим силу постановления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администрации рабочего поселка Кольцово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14:paraId="28108187" w14:textId="35C86B8F" w:rsidR="00C67B6A" w:rsidRDefault="00F53183" w:rsidP="004741B3">
      <w:p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21.11.2014 № </w:t>
      </w:r>
      <w:r w:rsidRPr="007641FD">
        <w:rPr>
          <w:rFonts w:ascii="Times New Roman" w:eastAsia="Times New Roman" w:hAnsi="Times New Roman" w:cs="Times New Roman"/>
          <w:sz w:val="28"/>
          <w:szCs w:val="28"/>
          <w:lang w:eastAsia="ar-SA"/>
        </w:rPr>
        <w:t>1227</w:t>
      </w:r>
      <w:r w:rsidR="00C67B6A" w:rsidRPr="007641F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«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Об утверждении проекта планировки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проекта межевания территории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IХ микрорайона в рабочем поселке Кольцово</w:t>
      </w:r>
      <w:r w:rsidR="00C67B6A" w:rsidRPr="003E037A">
        <w:rPr>
          <w:rFonts w:ascii="Times New Roman" w:eastAsia="Times New Roman" w:hAnsi="Times New Roman" w:cs="Times New Roman"/>
          <w:sz w:val="28"/>
          <w:szCs w:val="28"/>
          <w:lang w:eastAsia="ar-SA"/>
        </w:rPr>
        <w:t>»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>;</w:t>
      </w:r>
    </w:p>
    <w:p w14:paraId="377AE321" w14:textId="3BBEF644" w:rsidR="00F53183" w:rsidRDefault="00F53183" w:rsidP="004741B3">
      <w:p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от 18.06.2020 № 484</w:t>
      </w:r>
      <w:r w:rsidR="00D07C2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О внесении изменений в проект межева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ния территории микрорайона IX в 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рабочем поселке Кольцово, утвержденный постановлением администрации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 от 21.11.2014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1227 «Об утверждении проекта 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планировки и проекта межевания территории IX микр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орайона в рабочем </w:t>
      </w:r>
      <w:r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поселке Кольцово»</w:t>
      </w:r>
      <w:r w:rsidR="00E636FC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14:paraId="1C45EC31" w14:textId="77777777" w:rsidR="00C67B6A" w:rsidRPr="00B5742D" w:rsidRDefault="00C67B6A" w:rsidP="00C67B6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5742D">
        <w:rPr>
          <w:rFonts w:ascii="Times New Roman" w:eastAsia="Times New Roman" w:hAnsi="Times New Roman" w:cs="Times New Roman"/>
          <w:sz w:val="28"/>
          <w:szCs w:val="28"/>
          <w:lang w:eastAsia="ar-SA"/>
        </w:rPr>
        <w:t>Опубликовать настоящее постановление в бюллетене нормативно-правовых актов рабочего поселка Кольцово «КОЛЬЦОВО-ПРАВО» и разместить на официальном интернет-портале рабочего поселка Кольцово.</w:t>
      </w:r>
    </w:p>
    <w:p w14:paraId="4182C69A" w14:textId="77777777" w:rsidR="00C67B6A" w:rsidRPr="00B5742D" w:rsidRDefault="00C67B6A" w:rsidP="00C67B6A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B5742D">
        <w:rPr>
          <w:rFonts w:ascii="Times New Roman" w:eastAsia="Calibri" w:hAnsi="Times New Roman" w:cs="Times New Roman"/>
          <w:sz w:val="28"/>
          <w:szCs w:val="28"/>
          <w:lang w:eastAsia="ar-SA"/>
        </w:rPr>
        <w:lastRenderedPageBreak/>
        <w:t>Контроль за исполнением постановления возложить на заместителя главы администрации рабочего поселка Кольцово по строительству и управлению муниципальной собственностью Болдыреву Т.И.</w:t>
      </w:r>
    </w:p>
    <w:p w14:paraId="5109E1A1" w14:textId="77777777" w:rsidR="00C67B6A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321B59C" w14:textId="77777777" w:rsidR="00C67B6A" w:rsidRPr="00806293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F40C62A" w14:textId="77777777" w:rsidR="00C67B6A" w:rsidRPr="00806293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2FEFE58" w14:textId="359A18B4" w:rsidR="00C67B6A" w:rsidRDefault="00C67B6A" w:rsidP="00C67B6A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>Глава рабочего поселка Кольцово                                                 Н.Г. Красников</w:t>
      </w:r>
    </w:p>
    <w:p w14:paraId="42933B78" w14:textId="018CAE16" w:rsidR="00F11B5C" w:rsidRDefault="00F11B5C" w:rsidP="00F11B5C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 w:type="page"/>
      </w:r>
    </w:p>
    <w:p w14:paraId="7B705294" w14:textId="1AD8C279" w:rsidR="00C67B6A" w:rsidRPr="00806293" w:rsidRDefault="00C67B6A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1</w:t>
      </w:r>
    </w:p>
    <w:p w14:paraId="1F1CE517" w14:textId="77777777" w:rsidR="00C67B6A" w:rsidRPr="002041ED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328D576F" w14:textId="77777777" w:rsidR="00C67B6A" w:rsidRPr="002041ED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735FFA03" w14:textId="4D4FC53E" w:rsidR="00C67B6A" w:rsidRPr="002041ED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от __.__.202</w:t>
      </w:r>
      <w:r w:rsidR="00E636FC">
        <w:rPr>
          <w:rFonts w:ascii="Times New Roman" w:eastAsia="Times New Roman" w:hAnsi="Times New Roman" w:cs="Times New Roman"/>
          <w:sz w:val="28"/>
          <w:szCs w:val="28"/>
          <w:lang w:eastAsia="ar-SA"/>
        </w:rPr>
        <w:t>3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____</w:t>
      </w:r>
    </w:p>
    <w:p w14:paraId="44074A3D" w14:textId="77777777" w:rsidR="00C67B6A" w:rsidRPr="002041ED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6B7D775" w14:textId="77777777" w:rsidR="00C67B6A" w:rsidRPr="00DD4B6E" w:rsidRDefault="00C67B6A" w:rsidP="00C67B6A">
      <w:pPr>
        <w:widowControl w:val="0"/>
        <w:suppressAutoHyphens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34"/>
          <w:szCs w:val="34"/>
          <w:lang w:eastAsia="ar-SA"/>
        </w:rPr>
      </w:pPr>
    </w:p>
    <w:p w14:paraId="35D1806A" w14:textId="77777777" w:rsidR="00C67B6A" w:rsidRPr="008123A6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</w:pPr>
      <w:r w:rsidRPr="008123A6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Проект </w:t>
      </w:r>
    </w:p>
    <w:p w14:paraId="63363899" w14:textId="4C680F7C" w:rsidR="00E636FC" w:rsidRPr="00DD4B6E" w:rsidRDefault="00C67B6A" w:rsidP="00E636FC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планировки территории </w:t>
      </w:r>
      <w:proofErr w:type="gramStart"/>
      <w:r w:rsidR="00E636FC"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I</w:t>
      </w:r>
      <w:proofErr w:type="gramEnd"/>
      <w:r w:rsidR="00E636FC"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Х </w:t>
      </w:r>
      <w:r w:rsidR="00E420CC"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микрорайона</w:t>
      </w:r>
    </w:p>
    <w:p w14:paraId="03F246A3" w14:textId="322630A8" w:rsidR="00C67B6A" w:rsidRPr="00DD4B6E" w:rsidRDefault="00E636FC" w:rsidP="00E636FC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 рабочем поселке Кольцово Новосибирской области</w:t>
      </w:r>
    </w:p>
    <w:p w14:paraId="008C89AD" w14:textId="77777777" w:rsidR="00C67B6A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2A8A56A4" w14:textId="77777777" w:rsidR="00C67B6A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524266C8" w14:textId="77777777" w:rsidR="003B6ED3" w:rsidRPr="00DD4B6E" w:rsidRDefault="003B6ED3" w:rsidP="003B6ED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Ⅰ. Чертеж планировки территории.</w:t>
      </w:r>
    </w:p>
    <w:p w14:paraId="08F70913" w14:textId="7990CA4D" w:rsidR="003B6ED3" w:rsidRPr="00DD4B6E" w:rsidRDefault="00DD4B6E" w:rsidP="003B6ED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ⅠⅠ</w:t>
      </w:r>
      <w:proofErr w:type="spellEnd"/>
      <w:r w:rsidR="003B6ED3"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Положение о характеристиках планируемого развития территории.</w:t>
      </w:r>
    </w:p>
    <w:p w14:paraId="0823C47F" w14:textId="4A62D5D8" w:rsidR="003B6ED3" w:rsidRPr="00DD4B6E" w:rsidRDefault="00DD4B6E" w:rsidP="003B6ED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ⅠⅠⅠ</w:t>
      </w:r>
      <w:proofErr w:type="spellEnd"/>
      <w:r w:rsidR="003B6ED3"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Положение об очередности планируемого развития территории.</w:t>
      </w:r>
    </w:p>
    <w:p w14:paraId="5F35DE27" w14:textId="77777777" w:rsidR="003B6ED3" w:rsidRPr="00DD4B6E" w:rsidRDefault="003B6ED3" w:rsidP="003B6ED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0F37BE7" w14:textId="14EF5415" w:rsidR="000A677E" w:rsidRDefault="000A677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 w:type="page"/>
      </w:r>
    </w:p>
    <w:p w14:paraId="0A518286" w14:textId="740910FD" w:rsidR="003B6ED3" w:rsidRDefault="003B6ED3" w:rsidP="003B6ED3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lastRenderedPageBreak/>
        <w:t xml:space="preserve">  </w:t>
      </w:r>
      <w:r w:rsidRPr="003B6ED3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Ⅰ. Чертеж планировки территории</w:t>
      </w:r>
    </w:p>
    <w:p w14:paraId="73491C5B" w14:textId="77777777" w:rsidR="00707E20" w:rsidRPr="00707E20" w:rsidRDefault="00707E20" w:rsidP="003B6ED3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val="en-US" w:eastAsia="ru-RU"/>
        </w:rPr>
      </w:pPr>
    </w:p>
    <w:p w14:paraId="2891D0F7" w14:textId="6D283E65" w:rsidR="000A677E" w:rsidRDefault="004637CF" w:rsidP="00707E20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</w:pPr>
      <w:r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t xml:space="preserve">      </w:t>
      </w:r>
      <w:r w:rsidR="00DD4B6E">
        <w:rPr>
          <w:rFonts w:ascii="Times New Roman" w:eastAsia="TimesNewRomanPS-BoldMT" w:hAnsi="Times New Roman" w:cs="Times New Roman"/>
          <w:b/>
          <w:bCs/>
          <w:noProof/>
          <w:sz w:val="32"/>
          <w:szCs w:val="24"/>
          <w:lang w:eastAsia="ru-RU"/>
        </w:rPr>
        <w:drawing>
          <wp:inline distT="0" distB="0" distL="0" distR="0" wp14:anchorId="6D7C79A0" wp14:editId="2E9DB583">
            <wp:extent cx="6038851" cy="8553450"/>
            <wp:effectExtent l="0" t="0" r="0" b="0"/>
            <wp:docPr id="2" name="Рисунок 2" descr="C:\Users\Пользователь\AppData\Local\Microsoft\Windows\INetCache\Content.Word\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INetCache\Content.Word\Приложение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1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677E"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br w:type="page"/>
      </w:r>
    </w:p>
    <w:p w14:paraId="4DEDA6A8" w14:textId="23BD9DF2" w:rsidR="00741339" w:rsidRPr="00DD4B6E" w:rsidRDefault="00DD4B6E" w:rsidP="000024D1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</w:pPr>
      <w:proofErr w:type="spellStart"/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lastRenderedPageBreak/>
        <w:t>ⅠⅠ</w:t>
      </w:r>
      <w:proofErr w:type="spellEnd"/>
      <w:r w:rsidR="00741339" w:rsidRPr="00DD4B6E"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t>. Положение о характеристиках планируемого развития территории</w:t>
      </w:r>
    </w:p>
    <w:p w14:paraId="311F552C" w14:textId="77777777" w:rsidR="00741339" w:rsidRPr="00741339" w:rsidRDefault="00741339" w:rsidP="00741339">
      <w:pPr>
        <w:widowControl w:val="0"/>
        <w:suppressAutoHyphens/>
        <w:spacing w:after="0" w:line="240" w:lineRule="auto"/>
        <w:ind w:left="84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14:paraId="3CC2246B" w14:textId="77777777" w:rsidR="00DD4B6E" w:rsidRPr="00DD4B6E" w:rsidRDefault="00DD4B6E" w:rsidP="00B44222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планировки территории 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в рабочем поселке 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 области подготовлен 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основании Генерального плана 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 Совета депутатов рабочего поселка Кольцово от 23.03.2016 г. № 14 «Об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 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округ)»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DD4B6E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DD4B6E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 Кольцово от 19.01.2023 г. № 2) (далее – генеральный план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Кольцово), Правил землепользования 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 городского округа рабочего поселка Кольцово Новосибирской 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29.06.2022 г. № 109 «Об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землепользования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 округа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 поселка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области».</w:t>
      </w:r>
    </w:p>
    <w:p w14:paraId="7EFBFE33" w14:textId="77777777" w:rsidR="00DD4B6E" w:rsidRPr="00DD4B6E" w:rsidRDefault="00DD4B6E" w:rsidP="00DD4B6E">
      <w:pPr>
        <w:spacing w:before="1"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53F453" w14:textId="77777777" w:rsidR="00DD4B6E" w:rsidRPr="00DD4B6E" w:rsidRDefault="00DD4B6E" w:rsidP="00DD4B6E">
      <w:pPr>
        <w:widowControl w:val="0"/>
        <w:numPr>
          <w:ilvl w:val="1"/>
          <w:numId w:val="24"/>
        </w:numPr>
        <w:tabs>
          <w:tab w:val="left" w:pos="2463"/>
        </w:tabs>
        <w:autoSpaceDE w:val="0"/>
        <w:autoSpaceDN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Размещение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федерального</w:t>
      </w:r>
      <w:r w:rsidRPr="00DD4B6E">
        <w:rPr>
          <w:rFonts w:ascii="Times New Roman" w:eastAsia="Times New Roman" w:hAnsi="Times New Roman" w:cs="Times New Roman"/>
          <w:b/>
          <w:bCs/>
          <w:iCs/>
          <w:spacing w:val="-1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значения</w:t>
      </w:r>
    </w:p>
    <w:p w14:paraId="43D0C920" w14:textId="77777777" w:rsidR="00DD4B6E" w:rsidRPr="00DD4B6E" w:rsidRDefault="00DD4B6E" w:rsidP="00B44222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энергетики, утвержденной распоряжением Правительства Российской Федерации 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01.08.2016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г.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1634-р,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 не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запланировано.</w:t>
      </w:r>
    </w:p>
    <w:p w14:paraId="3BC0BA93" w14:textId="77777777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 транспорта (железнодорожного, воздушного, морского, внутреннего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водного транспорта) и автомобильных дорог федерального значения, 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19.03.2013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г.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384-р,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запланировано.</w:t>
      </w:r>
    </w:p>
    <w:p w14:paraId="6BC26D18" w14:textId="77777777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трубопроводного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транспорта),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06.05.2015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г.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816-р,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запланировано.</w:t>
      </w:r>
    </w:p>
    <w:p w14:paraId="1CE02DCD" w14:textId="77777777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 Российской Федерации от 26.02.2013 г. № 247-р, в границах 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запланировано.</w:t>
      </w:r>
    </w:p>
    <w:p w14:paraId="5F49E384" w14:textId="77777777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здравоохранения,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28.12.2012 г.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2607-р,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запланировано.</w:t>
      </w:r>
    </w:p>
    <w:p w14:paraId="30AA3B2F" w14:textId="38C35A80" w:rsid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Кольцово, применительно</w:t>
      </w:r>
      <w:r w:rsidRPr="00DD4B6E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DD4B6E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4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pacing w:val="38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микрорайона,</w:t>
      </w:r>
      <w:r w:rsidRPr="00DD4B6E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границах проекта планировки территории не предусмотрено размещение 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значения.</w:t>
      </w:r>
    </w:p>
    <w:p w14:paraId="3973ADFA" w14:textId="77777777" w:rsidR="00B44222" w:rsidRPr="00DD4B6E" w:rsidRDefault="00B44222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031CA3" w14:textId="77777777" w:rsidR="00DD4B6E" w:rsidRPr="00DD4B6E" w:rsidRDefault="00DD4B6E" w:rsidP="00DB1A3C">
      <w:pPr>
        <w:widowControl w:val="0"/>
        <w:numPr>
          <w:ilvl w:val="1"/>
          <w:numId w:val="24"/>
        </w:numPr>
        <w:tabs>
          <w:tab w:val="left" w:pos="2398"/>
        </w:tabs>
        <w:autoSpaceDE w:val="0"/>
        <w:autoSpaceDN w:val="0"/>
        <w:spacing w:after="0" w:line="240" w:lineRule="auto"/>
        <w:ind w:left="2269" w:hanging="284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Размещение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регионального</w:t>
      </w:r>
      <w:r w:rsidRPr="00DD4B6E">
        <w:rPr>
          <w:rFonts w:ascii="Times New Roman" w:eastAsia="Times New Roman" w:hAnsi="Times New Roman" w:cs="Times New Roman"/>
          <w:b/>
          <w:bCs/>
          <w:iCs/>
          <w:spacing w:val="-3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значения</w:t>
      </w:r>
    </w:p>
    <w:p w14:paraId="346E5FCC" w14:textId="77777777" w:rsidR="00DD4B6E" w:rsidRPr="00DD4B6E" w:rsidRDefault="00DD4B6E" w:rsidP="00B44222">
      <w:pPr>
        <w:spacing w:before="10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агломерации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28.04.2014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г.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186-п,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планировки 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   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предусмотрены.</w:t>
      </w:r>
    </w:p>
    <w:p w14:paraId="095DF300" w14:textId="77777777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постановлением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07.09.2009 г. № 339-па «Об утверждении схемы территориального планирования 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области»,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 не запланировано.</w:t>
      </w:r>
    </w:p>
    <w:p w14:paraId="743FEAF6" w14:textId="77777777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Кольцово, применительно к территории 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микрорайона, в границах проекта планировки территории не предусмотрено размещение объектов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значения.</w:t>
      </w:r>
    </w:p>
    <w:p w14:paraId="5325E6C3" w14:textId="77777777" w:rsidR="00DD4B6E" w:rsidRPr="00DD4B6E" w:rsidRDefault="00DD4B6E" w:rsidP="00DD4B6E">
      <w:pPr>
        <w:spacing w:before="9" w:after="0" w:line="24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12A95E" w14:textId="77777777" w:rsidR="00DD4B6E" w:rsidRPr="00DD4B6E" w:rsidRDefault="00DD4B6E" w:rsidP="00DD4B6E">
      <w:pPr>
        <w:widowControl w:val="0"/>
        <w:numPr>
          <w:ilvl w:val="1"/>
          <w:numId w:val="24"/>
        </w:numPr>
        <w:tabs>
          <w:tab w:val="left" w:pos="2398"/>
        </w:tabs>
        <w:autoSpaceDE w:val="0"/>
        <w:autoSpaceDN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Размещение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 местного значения</w:t>
      </w:r>
    </w:p>
    <w:p w14:paraId="29D942AE" w14:textId="77777777" w:rsidR="00B44222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действующем генеральном плане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Кольцово на территории IX микрорайона запланировано строительство тематического парка к 2032 году. </w:t>
      </w:r>
    </w:p>
    <w:p w14:paraId="54CF26F5" w14:textId="63DCD4B6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иных объектов в границах проекта планировки территории IX микрорайона рабочего поселка Кольцово не предусмотрено, так как все запланированные мероприятия действующего генерального плана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 к 2022 году реализованы.</w:t>
      </w:r>
    </w:p>
    <w:p w14:paraId="2A166643" w14:textId="77777777" w:rsidR="00DD4B6E" w:rsidRPr="00DD4B6E" w:rsidRDefault="00DD4B6E" w:rsidP="00276BDB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5DE957" w14:textId="77777777" w:rsidR="00DD4B6E" w:rsidRPr="00DD4B6E" w:rsidRDefault="00DD4B6E" w:rsidP="00DB1A3C">
      <w:pPr>
        <w:widowControl w:val="0"/>
        <w:numPr>
          <w:ilvl w:val="1"/>
          <w:numId w:val="24"/>
        </w:numPr>
        <w:tabs>
          <w:tab w:val="left" w:pos="-1134"/>
        </w:tabs>
        <w:autoSpaceDE w:val="0"/>
        <w:autoSpaceDN w:val="0"/>
        <w:spacing w:after="0" w:line="240" w:lineRule="auto"/>
        <w:ind w:left="0" w:firstLine="851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Характеристики планируемого развития территории, в том числе плотность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7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3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параметры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застройки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3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территории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(в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пределах,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установленных градостроительным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регламентом)</w:t>
      </w:r>
    </w:p>
    <w:p w14:paraId="2E2203A2" w14:textId="77777777" w:rsidR="00B44222" w:rsidRPr="003E198A" w:rsidRDefault="00B44222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2"/>
          <w:szCs w:val="28"/>
          <w:lang w:eastAsia="ru-RU"/>
        </w:rPr>
      </w:pPr>
      <w:bookmarkStart w:id="0" w:name="_GoBack"/>
      <w:bookmarkEnd w:id="0"/>
    </w:p>
    <w:p w14:paraId="3540D9E5" w14:textId="75BEA738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Проектируемая территория расположена в границах IX микрорайона рабочего поселка Кольцово Новосибирской области, ограничена  существующей автомобильной дорогой местного значения № 12, с юга - планируемой автомобильной дорогой по ул. Южной, с запада - микрорайоном VII (существующая индивидуальная жилая застройка), с востока - автомобильной дорогой местного значения № 11.</w:t>
      </w:r>
    </w:p>
    <w:p w14:paraId="13F3EE93" w14:textId="77777777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проектирования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40,40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га.</w:t>
      </w:r>
    </w:p>
    <w:p w14:paraId="101442B7" w14:textId="77777777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 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правилами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землепользования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утвержденными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DD4B6E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DD4B6E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29.06.2022 г. № 109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Правил землепользования и застройки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городского округа</w:t>
      </w:r>
      <w:r w:rsidRPr="00DD4B6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рабочего поселка Кольцово Новосибирской области», устанавливаются 7 (семь)</w:t>
      </w:r>
      <w:r w:rsidRPr="00DD4B6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зон</w:t>
      </w:r>
      <w:r w:rsidRPr="00DD4B6E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планируемого размещения</w:t>
      </w:r>
      <w:r w:rsidRPr="00DD4B6E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строительства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14:paraId="74501AA1" w14:textId="77777777" w:rsidR="00DD4B6E" w:rsidRPr="00DD4B6E" w:rsidRDefault="00DD4B6E" w:rsidP="00DD4B6E">
      <w:pPr>
        <w:spacing w:before="122" w:after="0" w:line="240" w:lineRule="auto"/>
        <w:ind w:left="112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4B6E" w:rsidRPr="00DD4B6E" w:rsidSect="00707E20">
          <w:headerReference w:type="even" r:id="rId12"/>
          <w:pgSz w:w="11907" w:h="16840"/>
          <w:pgMar w:top="709" w:right="851" w:bottom="993" w:left="1701" w:header="709" w:footer="57" w:gutter="0"/>
          <w:pgNumType w:start="1"/>
          <w:cols w:space="720"/>
          <w:titlePg/>
          <w:docGrid w:linePitch="360"/>
        </w:sectPr>
      </w:pPr>
    </w:p>
    <w:p w14:paraId="401A7C83" w14:textId="70CA2C39" w:rsidR="00DD4B6E" w:rsidRDefault="00DD4B6E" w:rsidP="00DD4B6E">
      <w:pPr>
        <w:spacing w:before="122" w:after="0" w:line="240" w:lineRule="auto"/>
        <w:ind w:left="112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1</w:t>
      </w:r>
    </w:p>
    <w:p w14:paraId="170F778D" w14:textId="77777777" w:rsidR="00B44222" w:rsidRPr="00DD4B6E" w:rsidRDefault="00B44222" w:rsidP="00DD4B6E">
      <w:pPr>
        <w:spacing w:before="122" w:after="0" w:line="240" w:lineRule="auto"/>
        <w:ind w:left="112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5594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3229"/>
        <w:gridCol w:w="6521"/>
        <w:gridCol w:w="2977"/>
        <w:gridCol w:w="2268"/>
      </w:tblGrid>
      <w:tr w:rsidR="00B44222" w:rsidRPr="00DD4B6E" w14:paraId="3FF840B8" w14:textId="6D4984A7" w:rsidTr="00B44222">
        <w:trPr>
          <w:trHeight w:val="1104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3278854" w14:textId="3BF39B7E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br w:type="page"/>
              <w:t xml:space="preserve">№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п/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EA5D71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зоны размещения объекта капитального строительства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B390EE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Основные виды разрешенного использования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7126C87" w14:textId="77777777" w:rsidR="00B44222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Условно разрешенные </w:t>
            </w:r>
          </w:p>
          <w:p w14:paraId="46FE932F" w14:textId="28DA45A5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виды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8AE932C" w14:textId="77777777" w:rsidR="00B44222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Вспомогательные </w:t>
            </w:r>
          </w:p>
          <w:p w14:paraId="2F6139EF" w14:textId="3C50DCB8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виды</w:t>
            </w:r>
          </w:p>
        </w:tc>
      </w:tr>
      <w:tr w:rsidR="00B44222" w:rsidRPr="00DD4B6E" w14:paraId="53A6800E" w14:textId="299FA1C5" w:rsidTr="00B44222">
        <w:trPr>
          <w:trHeight w:val="277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1D7A3D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8B5568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FC4862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15C5B1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F1F6D0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44222" w:rsidRPr="00DD4B6E" w14:paraId="28A98BC7" w14:textId="677799DC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58B831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431A3D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отдыха (рекреации)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F671A5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Парки культуры и отдыха</w:t>
            </w:r>
          </w:p>
          <w:p w14:paraId="716A4E0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Отдых (рекреация)</w:t>
            </w:r>
          </w:p>
          <w:p w14:paraId="164034E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</w:t>
            </w:r>
          </w:p>
          <w:p w14:paraId="3839DA4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  <w:p w14:paraId="1E77D2A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Площадки для занятий спортом</w:t>
            </w:r>
          </w:p>
          <w:p w14:paraId="75D80F2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Охота и рыбалка</w:t>
            </w:r>
          </w:p>
          <w:p w14:paraId="7CC9380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Поля для гольфа или конных прогулок</w:t>
            </w:r>
          </w:p>
          <w:p w14:paraId="4E76887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345DC15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BCF732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3081C11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7CD956F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Туристическое обслуживание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8EAF44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</w:tc>
      </w:tr>
      <w:tr w:rsidR="00B44222" w:rsidRPr="00DD4B6E" w14:paraId="2F475CDC" w14:textId="7CD59D47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B64182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A0049B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малоэтажными жилыми домами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819DE3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Малоэтажная многоквартирная жилая застройка</w:t>
            </w:r>
          </w:p>
          <w:p w14:paraId="336F5FF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Блокированная жилая застройка</w:t>
            </w:r>
          </w:p>
          <w:p w14:paraId="52C15B1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5ED0BC2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08CEF77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</w:t>
            </w:r>
          </w:p>
          <w:p w14:paraId="06F94FA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257179F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  <w:p w14:paraId="0D60800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Площадки для занятий спортом</w:t>
            </w:r>
          </w:p>
          <w:p w14:paraId="4A1B4B3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1421D80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7168290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3F9DD4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Хранение автотранспорта</w:t>
            </w:r>
          </w:p>
          <w:p w14:paraId="63AA1B5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Бытовое обслуживание</w:t>
            </w:r>
          </w:p>
          <w:p w14:paraId="0FE7EE2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</w:t>
            </w:r>
          </w:p>
          <w:p w14:paraId="4FA88A0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Банковская и страховая деятельность</w:t>
            </w:r>
          </w:p>
          <w:p w14:paraId="0FC37D3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9A8796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08A63613" w14:textId="4F66125A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FC22CF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744507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обслуживания объектов, необходимых для осуществления производственной и предпринимательской деятельности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2D05A7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1E2B9AF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09E5BD3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</w:t>
            </w:r>
          </w:p>
          <w:p w14:paraId="4D99CB7D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Социальное обслуживание</w:t>
            </w:r>
          </w:p>
          <w:p w14:paraId="20205DB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Оказание социальной помощи населению</w:t>
            </w:r>
          </w:p>
          <w:p w14:paraId="14B71CA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Оказание услуг связи</w:t>
            </w:r>
          </w:p>
          <w:p w14:paraId="4FD2115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Бытовое обслуживание</w:t>
            </w:r>
          </w:p>
          <w:p w14:paraId="48F05A6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культурно-досуговой деятельности</w:t>
            </w:r>
          </w:p>
          <w:p w14:paraId="47C8D77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управление</w:t>
            </w:r>
          </w:p>
          <w:p w14:paraId="7EFDE27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Государственное управление</w:t>
            </w:r>
          </w:p>
          <w:p w14:paraId="6CE5D5F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Деловое управление</w:t>
            </w:r>
          </w:p>
          <w:p w14:paraId="484DF30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Рынки</w:t>
            </w:r>
          </w:p>
          <w:p w14:paraId="7171BB2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</w:t>
            </w:r>
          </w:p>
          <w:p w14:paraId="3325659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Банковская и страховая деятельность</w:t>
            </w:r>
          </w:p>
          <w:p w14:paraId="3CB7221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  <w:p w14:paraId="58A42DE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Гостиничное обслуживание</w:t>
            </w:r>
          </w:p>
          <w:p w14:paraId="2D8153A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Развлечения</w:t>
            </w:r>
          </w:p>
          <w:p w14:paraId="55720C1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Развлекательные мероприятия</w:t>
            </w:r>
          </w:p>
          <w:p w14:paraId="1347E9C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Выставочно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-ярмарочная деятельность</w:t>
            </w:r>
          </w:p>
          <w:p w14:paraId="48E0ACC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6E50D8D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2E9C3AD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A8A894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Здравоохранение</w:t>
            </w:r>
          </w:p>
          <w:p w14:paraId="6FC01DB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Амбулаторно-поликлиническое обслуживание</w:t>
            </w:r>
          </w:p>
          <w:p w14:paraId="3841AC0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научной деятельности</w:t>
            </w:r>
          </w:p>
          <w:p w14:paraId="4A72918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Проведение научных исследований</w:t>
            </w:r>
          </w:p>
          <w:p w14:paraId="2846500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Служебные гаражи</w:t>
            </w:r>
          </w:p>
          <w:p w14:paraId="2C78B77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Образование и просвещение</w:t>
            </w:r>
          </w:p>
          <w:p w14:paraId="2E224BE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74C6E5A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Амбулаторное ветеринарное обслуживание</w:t>
            </w:r>
          </w:p>
          <w:p w14:paraId="0D65713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</w:t>
            </w:r>
          </w:p>
          <w:p w14:paraId="07B434C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7587C5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51FFBA24" w14:textId="7B946892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B753A0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B4061E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дошкольного, начального и среднего общего образования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FF7E34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23D631B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6B3F2CE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71AA5C7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2FA9B35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1C53064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8247F3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</w:t>
            </w:r>
          </w:p>
          <w:p w14:paraId="6B30A43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  <w:p w14:paraId="44189FE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Площадки для занятий спортом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FBB5D8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4FA3277F" w14:textId="51E8FE8D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A94D69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AFA0F3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индивидуальными жилыми домами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626841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14:paraId="0EA5B79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Блокированная жилая застройка</w:t>
            </w:r>
          </w:p>
          <w:p w14:paraId="06815B9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2BA3CF7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465A6AE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</w:t>
            </w:r>
          </w:p>
          <w:p w14:paraId="15C52BD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482FA8D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676D938D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71C278B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C9CEA6D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Малоэтажная многоквартирная жилая застройка</w:t>
            </w:r>
          </w:p>
          <w:p w14:paraId="3ADA466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Размещение гаражей для собственных нужд</w:t>
            </w:r>
          </w:p>
          <w:p w14:paraId="62CC432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Бытовое обслуживание</w:t>
            </w:r>
          </w:p>
          <w:p w14:paraId="5138DF3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</w:t>
            </w:r>
          </w:p>
          <w:p w14:paraId="0DD76B9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C464A7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194D9C62" w14:textId="5943DBC8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12F076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43CEE1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инженерной инфраструктуры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085B34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543A9D7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67B83BA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21D4F91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0265B50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2DE080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AE61F5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740751BC" w14:textId="6B87B782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175299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6C9D62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82994D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4E410EC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30E07AA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2ECE1F6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349777E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1DEB4D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Хранение автотранспорта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7CBE46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</w:tbl>
    <w:p w14:paraId="57D78A36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DE2FA2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 w:rsidSect="0069544E">
          <w:pgSz w:w="16840" w:h="11907" w:orient="landscape"/>
          <w:pgMar w:top="1134" w:right="851" w:bottom="851" w:left="1134" w:header="709" w:footer="57" w:gutter="0"/>
          <w:pgNumType w:start="7"/>
          <w:cols w:space="720"/>
          <w:docGrid w:linePitch="360"/>
        </w:sectPr>
      </w:pPr>
    </w:p>
    <w:p w14:paraId="20D6108D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Проектом планировки территории, в границах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предусмотрено 3 (три) квартала, ограниченных красными линиями.</w:t>
      </w:r>
    </w:p>
    <w:p w14:paraId="4F45BBA1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Зона объектов отдыха (рекреации). </w:t>
      </w:r>
    </w:p>
    <w:p w14:paraId="413BE821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32450F42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минимальный размер земельного участка – не устанавливается для вида разрешенного использования «земельные участки (территории) общего пользования»; </w:t>
      </w:r>
    </w:p>
    <w:p w14:paraId="1E672594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максимальный размер земельного участка – не устанавливается для вида разрешенного использования «земельные участки (территории) общего пользования»; </w:t>
      </w:r>
    </w:p>
    <w:p w14:paraId="761966FE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4791225F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3;</w:t>
      </w:r>
    </w:p>
    <w:p w14:paraId="25E07958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60%.</w:t>
      </w:r>
    </w:p>
    <w:p w14:paraId="2F9BEED9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Зона застройки малоэтажными жилыми домами. </w:t>
      </w:r>
    </w:p>
    <w:p w14:paraId="0C26D86C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квартале IX.01.</w:t>
      </w:r>
    </w:p>
    <w:p w14:paraId="494955B1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1D693275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минимальный размер земельного участка – 0,1 га; </w:t>
      </w:r>
    </w:p>
    <w:p w14:paraId="67C16D19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3,0 га;</w:t>
      </w:r>
    </w:p>
    <w:p w14:paraId="02833393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7E5E398F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4;</w:t>
      </w:r>
    </w:p>
    <w:p w14:paraId="7FD314C4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м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40%.</w:t>
      </w:r>
    </w:p>
    <w:p w14:paraId="5FD090AC" w14:textId="77777777" w:rsidR="00DD4B6E" w:rsidRPr="00DD4B6E" w:rsidRDefault="00DD4B6E" w:rsidP="00DD4B6E">
      <w:pPr>
        <w:widowControl w:val="0"/>
        <w:numPr>
          <w:ilvl w:val="2"/>
          <w:numId w:val="24"/>
        </w:numPr>
        <w:tabs>
          <w:tab w:val="left" w:pos="0"/>
        </w:tabs>
        <w:autoSpaceDE w:val="0"/>
        <w:autoSpaceDN w:val="0"/>
        <w:spacing w:before="77"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деятельности.</w:t>
      </w:r>
    </w:p>
    <w:p w14:paraId="5F4AFEDC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кварталах IX.01 и IX.02.</w:t>
      </w:r>
    </w:p>
    <w:p w14:paraId="5B2018BC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7961C3D4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0,05 га;</w:t>
      </w:r>
    </w:p>
    <w:p w14:paraId="36A28C8F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5,0 га;</w:t>
      </w:r>
    </w:p>
    <w:p w14:paraId="14F71D33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6727D96F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17;</w:t>
      </w:r>
    </w:p>
    <w:p w14:paraId="7ECD6218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40%.</w:t>
      </w:r>
    </w:p>
    <w:p w14:paraId="28392CB4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>Зона объектов дошкольного, начального и среднего общего образования.</w:t>
      </w:r>
    </w:p>
    <w:p w14:paraId="3474C424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квартале IX.01.</w:t>
      </w:r>
    </w:p>
    <w:p w14:paraId="7E956F3E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45D99961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0,1 га;</w:t>
      </w:r>
    </w:p>
    <w:p w14:paraId="47DE01D1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5,0 га;</w:t>
      </w:r>
    </w:p>
    <w:p w14:paraId="2AF89820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1DF0DE5E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4;</w:t>
      </w:r>
    </w:p>
    <w:p w14:paraId="3C8F6E5A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40%.</w:t>
      </w:r>
    </w:p>
    <w:p w14:paraId="658940FE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>Зона застройки индивидуальными жилыми домами.</w:t>
      </w:r>
    </w:p>
    <w:p w14:paraId="5D8F495B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кварталах IX.01 и IX.03.</w:t>
      </w:r>
    </w:p>
    <w:p w14:paraId="5CFE1647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1AA9830D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0,06 га;</w:t>
      </w:r>
    </w:p>
    <w:p w14:paraId="74155AB8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0,15 га;</w:t>
      </w:r>
    </w:p>
    <w:p w14:paraId="72462C3E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091C39D7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3;</w:t>
      </w:r>
    </w:p>
    <w:p w14:paraId="1AE3B590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10%;</w:t>
      </w:r>
    </w:p>
    <w:p w14:paraId="2CB92197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–50%.</w:t>
      </w:r>
    </w:p>
    <w:p w14:paraId="554A743F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>Зона инженерной инфраструктуры.</w:t>
      </w:r>
    </w:p>
    <w:p w14:paraId="245A7F49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квартале IX.01.</w:t>
      </w:r>
    </w:p>
    <w:p w14:paraId="3ED1EAA9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162438C1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0,1 га;</w:t>
      </w:r>
    </w:p>
    <w:p w14:paraId="06A1F20C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5,0 га;</w:t>
      </w:r>
    </w:p>
    <w:p w14:paraId="0DCF771A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6B18D185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5;</w:t>
      </w:r>
    </w:p>
    <w:p w14:paraId="322ADA8C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80%.</w:t>
      </w:r>
    </w:p>
    <w:p w14:paraId="310EF0D2" w14:textId="77777777" w:rsidR="00DD4B6E" w:rsidRPr="00DD4B6E" w:rsidRDefault="00DD4B6E" w:rsidP="00DD4B6E">
      <w:pPr>
        <w:widowControl w:val="0"/>
        <w:numPr>
          <w:ilvl w:val="2"/>
          <w:numId w:val="24"/>
        </w:numPr>
        <w:tabs>
          <w:tab w:val="left" w:pos="0"/>
        </w:tabs>
        <w:autoSpaceDE w:val="0"/>
        <w:autoSpaceDN w:val="0"/>
        <w:spacing w:before="77"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sz w:val="28"/>
          <w:szCs w:val="28"/>
        </w:rPr>
        <w:t>Зона улично-дорожной сети.</w:t>
      </w:r>
    </w:p>
    <w:p w14:paraId="28CF2E58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 строительства, реконструкции объектов капитального строительства:</w:t>
      </w:r>
    </w:p>
    <w:p w14:paraId="2F31B9E4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не устанавливается для вида разрешенного использования «земельные участки (территории) общего пользования»;</w:t>
      </w:r>
    </w:p>
    <w:p w14:paraId="21B52417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не устанавливается для вида разрешенного использования «земельные участки (территории) общего пользования»;</w:t>
      </w:r>
    </w:p>
    <w:p w14:paraId="3D364C0A" w14:textId="77777777" w:rsidR="00DD4B6E" w:rsidRPr="00DD4B6E" w:rsidRDefault="00DD4B6E" w:rsidP="0069544E">
      <w:pPr>
        <w:tabs>
          <w:tab w:val="left" w:pos="0"/>
          <w:tab w:val="left" w:pos="10348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 этажность – не устанавливается;</w:t>
      </w:r>
    </w:p>
    <w:p w14:paraId="670FF29F" w14:textId="77777777" w:rsidR="00DD4B6E" w:rsidRPr="00DD4B6E" w:rsidRDefault="00DD4B6E" w:rsidP="0069544E">
      <w:pPr>
        <w:tabs>
          <w:tab w:val="left" w:pos="0"/>
          <w:tab w:val="left" w:pos="103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максимальная этажность – не устанавливается;</w:t>
      </w:r>
    </w:p>
    <w:p w14:paraId="69DBB98B" w14:textId="77777777" w:rsidR="00DD4B6E" w:rsidRPr="00DD4B6E" w:rsidRDefault="00DD4B6E" w:rsidP="0069544E">
      <w:pPr>
        <w:tabs>
          <w:tab w:val="left" w:pos="0"/>
          <w:tab w:val="left" w:pos="103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минимальный процент застройки – не устанавливается; </w:t>
      </w:r>
    </w:p>
    <w:p w14:paraId="2D69E609" w14:textId="77777777" w:rsidR="00DD4B6E" w:rsidRPr="00DD4B6E" w:rsidRDefault="00DD4B6E" w:rsidP="0069544E">
      <w:pPr>
        <w:tabs>
          <w:tab w:val="left" w:pos="0"/>
          <w:tab w:val="left" w:pos="103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процент застройки – не устанавливается.</w:t>
      </w:r>
    </w:p>
    <w:p w14:paraId="52AAA742" w14:textId="77777777" w:rsidR="00DD4B6E" w:rsidRPr="00DD4B6E" w:rsidRDefault="00DD4B6E" w:rsidP="00DD4B6E">
      <w:pPr>
        <w:tabs>
          <w:tab w:val="left" w:pos="0"/>
        </w:tabs>
        <w:spacing w:before="118" w:after="0" w:line="240" w:lineRule="auto"/>
        <w:ind w:firstLine="284"/>
        <w:jc w:val="right"/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</w:p>
    <w:p w14:paraId="77DF6D75" w14:textId="77777777" w:rsidR="00DD4B6E" w:rsidRPr="00DD4B6E" w:rsidRDefault="00DD4B6E" w:rsidP="00DD4B6E">
      <w:pPr>
        <w:spacing w:before="118"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Баланс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планируемого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размещения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 капитального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</w:t>
      </w:r>
    </w:p>
    <w:p w14:paraId="51772394" w14:textId="77777777" w:rsidR="00DD4B6E" w:rsidRPr="00DD4B6E" w:rsidRDefault="00DD4B6E" w:rsidP="00DD4B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0"/>
        <w:gridCol w:w="1701"/>
        <w:gridCol w:w="1276"/>
      </w:tblGrid>
      <w:tr w:rsidR="00DD4B6E" w:rsidRPr="00DD4B6E" w14:paraId="35699E3C" w14:textId="77777777" w:rsidTr="0069544E">
        <w:tc>
          <w:tcPr>
            <w:tcW w:w="709" w:type="dxa"/>
          </w:tcPr>
          <w:p w14:paraId="629CCB3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670" w:type="dxa"/>
          </w:tcPr>
          <w:p w14:paraId="342BFC4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зоны</w:t>
            </w:r>
          </w:p>
        </w:tc>
        <w:tc>
          <w:tcPr>
            <w:tcW w:w="1701" w:type="dxa"/>
          </w:tcPr>
          <w:p w14:paraId="16792135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Площадь, га</w:t>
            </w:r>
          </w:p>
        </w:tc>
        <w:tc>
          <w:tcPr>
            <w:tcW w:w="1276" w:type="dxa"/>
          </w:tcPr>
          <w:p w14:paraId="3FFBAEB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DD4B6E" w:rsidRPr="00DD4B6E" w14:paraId="15FA9E3B" w14:textId="77777777" w:rsidTr="0069544E">
        <w:tc>
          <w:tcPr>
            <w:tcW w:w="709" w:type="dxa"/>
          </w:tcPr>
          <w:p w14:paraId="2FE826C9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</w:tcPr>
          <w:p w14:paraId="7824AF54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 в границах проекта планировки территории</w:t>
            </w:r>
          </w:p>
        </w:tc>
        <w:tc>
          <w:tcPr>
            <w:tcW w:w="1701" w:type="dxa"/>
          </w:tcPr>
          <w:p w14:paraId="32672034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40,40</w:t>
            </w:r>
          </w:p>
        </w:tc>
        <w:tc>
          <w:tcPr>
            <w:tcW w:w="1276" w:type="dxa"/>
          </w:tcPr>
          <w:p w14:paraId="394B39F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DD4B6E" w:rsidRPr="00DD4B6E" w14:paraId="697F986A" w14:textId="77777777" w:rsidTr="0069544E">
        <w:tc>
          <w:tcPr>
            <w:tcW w:w="709" w:type="dxa"/>
          </w:tcPr>
          <w:p w14:paraId="4A95027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14:paraId="518B8E0E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отдыха (рекреации)</w:t>
            </w:r>
          </w:p>
        </w:tc>
        <w:tc>
          <w:tcPr>
            <w:tcW w:w="1701" w:type="dxa"/>
          </w:tcPr>
          <w:p w14:paraId="71D5833A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21,23</w:t>
            </w:r>
          </w:p>
        </w:tc>
        <w:tc>
          <w:tcPr>
            <w:tcW w:w="1276" w:type="dxa"/>
          </w:tcPr>
          <w:p w14:paraId="2718479A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52,55</w:t>
            </w:r>
          </w:p>
        </w:tc>
      </w:tr>
      <w:tr w:rsidR="00DD4B6E" w:rsidRPr="00DD4B6E" w14:paraId="495ABB81" w14:textId="77777777" w:rsidTr="0069544E">
        <w:tc>
          <w:tcPr>
            <w:tcW w:w="709" w:type="dxa"/>
          </w:tcPr>
          <w:p w14:paraId="5F07008F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14:paraId="2AAD56ED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малоэтажными жилыми домами</w:t>
            </w:r>
          </w:p>
        </w:tc>
        <w:tc>
          <w:tcPr>
            <w:tcW w:w="1701" w:type="dxa"/>
          </w:tcPr>
          <w:p w14:paraId="56EC87EE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14,66</w:t>
            </w:r>
          </w:p>
        </w:tc>
        <w:tc>
          <w:tcPr>
            <w:tcW w:w="1276" w:type="dxa"/>
          </w:tcPr>
          <w:p w14:paraId="4B279A64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36,29</w:t>
            </w:r>
          </w:p>
        </w:tc>
      </w:tr>
      <w:tr w:rsidR="00DD4B6E" w:rsidRPr="00DD4B6E" w14:paraId="1E1EADA1" w14:textId="77777777" w:rsidTr="0069544E">
        <w:tc>
          <w:tcPr>
            <w:tcW w:w="709" w:type="dxa"/>
          </w:tcPr>
          <w:p w14:paraId="38D82126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14:paraId="567C8E1D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обслуживания объектов, необходимых для осуществления производственной и предпринимательской деятельности</w:t>
            </w:r>
          </w:p>
        </w:tc>
        <w:tc>
          <w:tcPr>
            <w:tcW w:w="1701" w:type="dxa"/>
          </w:tcPr>
          <w:p w14:paraId="0364CA2D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1276" w:type="dxa"/>
          </w:tcPr>
          <w:p w14:paraId="4CACD97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2,97</w:t>
            </w:r>
          </w:p>
        </w:tc>
      </w:tr>
      <w:tr w:rsidR="00DD4B6E" w:rsidRPr="00DD4B6E" w14:paraId="5482736F" w14:textId="77777777" w:rsidTr="0069544E">
        <w:tc>
          <w:tcPr>
            <w:tcW w:w="709" w:type="dxa"/>
          </w:tcPr>
          <w:p w14:paraId="19F7AA58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14:paraId="4D4EB5EE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дошкольного, начального и среднего общего образования</w:t>
            </w:r>
          </w:p>
        </w:tc>
        <w:tc>
          <w:tcPr>
            <w:tcW w:w="1701" w:type="dxa"/>
          </w:tcPr>
          <w:p w14:paraId="5FA63BA2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  <w:tc>
          <w:tcPr>
            <w:tcW w:w="1276" w:type="dxa"/>
          </w:tcPr>
          <w:p w14:paraId="074A9D55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2,18</w:t>
            </w:r>
          </w:p>
        </w:tc>
      </w:tr>
      <w:tr w:rsidR="00DD4B6E" w:rsidRPr="00DD4B6E" w14:paraId="2A907CA5" w14:textId="77777777" w:rsidTr="0069544E">
        <w:tc>
          <w:tcPr>
            <w:tcW w:w="709" w:type="dxa"/>
          </w:tcPr>
          <w:p w14:paraId="2B9353F3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14:paraId="4E0856F6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индивидуальными жилыми домами</w:t>
            </w:r>
          </w:p>
        </w:tc>
        <w:tc>
          <w:tcPr>
            <w:tcW w:w="1701" w:type="dxa"/>
          </w:tcPr>
          <w:p w14:paraId="30FCF25C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0,91</w:t>
            </w:r>
          </w:p>
        </w:tc>
        <w:tc>
          <w:tcPr>
            <w:tcW w:w="1276" w:type="dxa"/>
          </w:tcPr>
          <w:p w14:paraId="72EA88D6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2,25</w:t>
            </w:r>
          </w:p>
        </w:tc>
      </w:tr>
      <w:tr w:rsidR="00DD4B6E" w:rsidRPr="00DD4B6E" w14:paraId="6828D20B" w14:textId="77777777" w:rsidTr="0069544E">
        <w:tc>
          <w:tcPr>
            <w:tcW w:w="709" w:type="dxa"/>
          </w:tcPr>
          <w:p w14:paraId="040A8602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14:paraId="22C3B9D1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инженерной инфраструктуры</w:t>
            </w:r>
          </w:p>
        </w:tc>
        <w:tc>
          <w:tcPr>
            <w:tcW w:w="1701" w:type="dxa"/>
          </w:tcPr>
          <w:p w14:paraId="49BC5E84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0,13</w:t>
            </w:r>
          </w:p>
        </w:tc>
        <w:tc>
          <w:tcPr>
            <w:tcW w:w="1276" w:type="dxa"/>
          </w:tcPr>
          <w:p w14:paraId="5A82D4C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0,32</w:t>
            </w:r>
          </w:p>
        </w:tc>
      </w:tr>
      <w:tr w:rsidR="00DD4B6E" w:rsidRPr="00DD4B6E" w14:paraId="042391F1" w14:textId="77777777" w:rsidTr="0069544E">
        <w:tc>
          <w:tcPr>
            <w:tcW w:w="709" w:type="dxa"/>
          </w:tcPr>
          <w:p w14:paraId="010ED959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14:paraId="31B4EDA5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1701" w:type="dxa"/>
          </w:tcPr>
          <w:p w14:paraId="050DA345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1,39</w:t>
            </w:r>
          </w:p>
        </w:tc>
        <w:tc>
          <w:tcPr>
            <w:tcW w:w="1276" w:type="dxa"/>
          </w:tcPr>
          <w:p w14:paraId="773D4240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3,44</w:t>
            </w:r>
          </w:p>
        </w:tc>
      </w:tr>
    </w:tbl>
    <w:p w14:paraId="6E7B852D" w14:textId="77777777" w:rsidR="00DD4B6E" w:rsidRPr="00DD4B6E" w:rsidRDefault="00DD4B6E" w:rsidP="0069544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В границах проекта планировки красные линии утверждены постановлением администрации рабочего поселка Кольцово от 21.11.2014 г. № 1227 «Об утверждении проекта планировки и проекта межевания территории IX микрорайона в рабочем поселке Кольцово».</w:t>
      </w:r>
    </w:p>
    <w:p w14:paraId="13B0F122" w14:textId="77777777" w:rsidR="00DD4B6E" w:rsidRPr="00DD4B6E" w:rsidRDefault="00DD4B6E" w:rsidP="0069544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Красные линии с западной стороны микрорайона IX частично установлены Постановлением администрации рабочего поселка Кольцово от 02.04.2019 г. № 349 «Об утверждении проекта планировки линейных объектов улично-дорожной сети микрорайонов VI, VII и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VIIa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 р.п. Кольцово и проекта межевания в его составе».</w:t>
      </w:r>
    </w:p>
    <w:p w14:paraId="061F5A7B" w14:textId="77777777" w:rsidR="00DD4B6E" w:rsidRPr="00DD4B6E" w:rsidRDefault="00DD4B6E" w:rsidP="0069544E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предусматривается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линий.</w:t>
      </w:r>
    </w:p>
    <w:p w14:paraId="7BDECBD7" w14:textId="77777777" w:rsidR="00DD4B6E" w:rsidRPr="00DD4B6E" w:rsidRDefault="00DD4B6E" w:rsidP="0069544E">
      <w:pPr>
        <w:spacing w:after="0" w:line="240" w:lineRule="auto"/>
        <w:ind w:left="11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отображены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существующие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границы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планировочной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(микрорайона)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планировочной структуры</w:t>
      </w:r>
      <w:r w:rsidRPr="00DD4B6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кварталы.</w:t>
      </w:r>
    </w:p>
    <w:p w14:paraId="2D3EE8EC" w14:textId="77777777" w:rsidR="00DD4B6E" w:rsidRPr="00DD4B6E" w:rsidRDefault="00DD4B6E" w:rsidP="0069544E">
      <w:pPr>
        <w:spacing w:before="1" w:after="0" w:line="240" w:lineRule="auto"/>
        <w:ind w:left="11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проекта планировки территории осуществляется в соответствии с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кадастра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недвижимости, согласно части 6 статьи 41 Градостроительного Кодекса 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Федерации.</w:t>
      </w:r>
    </w:p>
    <w:p w14:paraId="617A7C46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постановления Правительства Новосибирской 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28.12.2011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г.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608-п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«О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области»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области.</w:t>
      </w:r>
    </w:p>
    <w:p w14:paraId="32FE81C4" w14:textId="77777777" w:rsidR="00DD4B6E" w:rsidRPr="00DD4B6E" w:rsidRDefault="00DD4B6E" w:rsidP="00DD4B6E">
      <w:pPr>
        <w:tabs>
          <w:tab w:val="left" w:pos="10490"/>
        </w:tabs>
        <w:spacing w:after="0" w:line="240" w:lineRule="auto"/>
        <w:ind w:left="112"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1</w:t>
      </w:r>
    </w:p>
    <w:p w14:paraId="68C50B1A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Разбивочный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поворотных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точек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красных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</w:t>
      </w:r>
    </w:p>
    <w:p w14:paraId="6A47C88C" w14:textId="4D7A9D72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1" locked="0" layoutInCell="1" allowOverlap="1" wp14:anchorId="33ADBAD8" wp14:editId="741FE00F">
            <wp:simplePos x="0" y="0"/>
            <wp:positionH relativeFrom="column">
              <wp:posOffset>320675</wp:posOffset>
            </wp:positionH>
            <wp:positionV relativeFrom="paragraph">
              <wp:posOffset>352425</wp:posOffset>
            </wp:positionV>
            <wp:extent cx="5461635" cy="7479030"/>
            <wp:effectExtent l="0" t="0" r="5715" b="7620"/>
            <wp:wrapTopAndBottom/>
            <wp:docPr id="14" name="Рисунок 14" descr="Описание: F:\работа 2021\кольцово\картинки\КРАС Л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F:\работа 2021\кольцово\картинки\КРАС ЛИН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8" t="1701" r="2325" b="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747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59679" w14:textId="3C165763" w:rsid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2339CC" w14:textId="226D0FDE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06796F" w14:textId="77777777" w:rsidR="0069544E" w:rsidRPr="00DD4B6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CA8436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2948DA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3</w:t>
      </w:r>
    </w:p>
    <w:p w14:paraId="0EDC88C6" w14:textId="77777777" w:rsidR="00DD4B6E" w:rsidRPr="00DD4B6E" w:rsidRDefault="00DD4B6E" w:rsidP="00DD4B6E">
      <w:pPr>
        <w:spacing w:before="6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77C289" w14:textId="77777777" w:rsidR="00DD4B6E" w:rsidRPr="00DD4B6E" w:rsidRDefault="00DD4B6E" w:rsidP="00DD4B6E">
      <w:pPr>
        <w:spacing w:before="1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</w:t>
      </w:r>
      <w:r w:rsidRPr="00DD4B6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поворотных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точек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красных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</w:t>
      </w:r>
    </w:p>
    <w:p w14:paraId="366EDADC" w14:textId="77777777" w:rsidR="00DD4B6E" w:rsidRPr="00DD4B6E" w:rsidRDefault="00DD4B6E" w:rsidP="00DD4B6E">
      <w:pPr>
        <w:spacing w:before="4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36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2126"/>
        <w:gridCol w:w="1701"/>
        <w:gridCol w:w="2410"/>
        <w:gridCol w:w="1848"/>
      </w:tblGrid>
      <w:tr w:rsidR="00DD4B6E" w:rsidRPr="00DD4B6E" w14:paraId="2A0AF50C" w14:textId="77777777" w:rsidTr="0069544E">
        <w:trPr>
          <w:trHeight w:val="551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5CF02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№</w:t>
            </w: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en-US"/>
              </w:rPr>
              <w:t>точки</w:t>
            </w:r>
            <w:proofErr w:type="spell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01A5037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Дирекционный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угол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8243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Длина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линии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 м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68F3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Координата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  <w:lang w:val="en-US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X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4D42D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Координата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  <w:lang w:val="en-US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DD4B6E" w:rsidRPr="00DD4B6E" w14:paraId="7FC869BB" w14:textId="77777777" w:rsidTr="0069544E">
        <w:trPr>
          <w:trHeight w:val="275"/>
        </w:trPr>
        <w:tc>
          <w:tcPr>
            <w:tcW w:w="93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167A2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Квартал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IX.01</w:t>
            </w:r>
          </w:p>
        </w:tc>
      </w:tr>
      <w:tr w:rsidR="00DD4B6E" w:rsidRPr="00DD4B6E" w14:paraId="61E1730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D2E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FB5D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343° 1' 13"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E5F59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58,1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0A10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476804,47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25D1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4216344,09</w:t>
            </w:r>
          </w:p>
        </w:tc>
      </w:tr>
      <w:tr w:rsidR="00DD4B6E" w:rsidRPr="00DD4B6E" w14:paraId="7E9B713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5F7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4B4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54'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CFDA8D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42F1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476860,08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2B71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4216327,11</w:t>
            </w:r>
          </w:p>
        </w:tc>
      </w:tr>
      <w:tr w:rsidR="00DD4B6E" w:rsidRPr="00DD4B6E" w14:paraId="2F8F57D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3C8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F82D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41'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65A3C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C389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476881,70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8496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4216320,46</w:t>
            </w:r>
          </w:p>
        </w:tc>
      </w:tr>
      <w:tr w:rsidR="00DD4B6E" w:rsidRPr="00DD4B6E" w14:paraId="03BD667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99F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DFC8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343° 17' 46"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01ACA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CD38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476893,89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FAF6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4216316,66</w:t>
            </w:r>
          </w:p>
        </w:tc>
      </w:tr>
      <w:tr w:rsidR="00DD4B6E" w:rsidRPr="00DD4B6E" w14:paraId="1FF045F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11A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FCC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52"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7B4AD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B59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476905,62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2C06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4216313,14</w:t>
            </w:r>
          </w:p>
        </w:tc>
      </w:tr>
      <w:tr w:rsidR="00DD4B6E" w:rsidRPr="00DD4B6E" w14:paraId="2DF73FB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9AF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4BB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14"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1E797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B54F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476955,69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A98F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4216297,83</w:t>
            </w:r>
          </w:p>
        </w:tc>
      </w:tr>
      <w:tr w:rsidR="00DD4B6E" w:rsidRPr="00DD4B6E" w14:paraId="7AEACDC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44C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483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17"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FF898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FCA5D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477005,76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7209B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4216282,51</w:t>
            </w:r>
          </w:p>
        </w:tc>
      </w:tr>
      <w:tr w:rsidR="00DD4B6E" w:rsidRPr="00DD4B6E" w14:paraId="0B2629D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591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DC0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52"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08D16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95AE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477018,18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244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4216278,71</w:t>
            </w:r>
          </w:p>
        </w:tc>
      </w:tr>
      <w:tr w:rsidR="00DD4B6E" w:rsidRPr="00DD4B6E" w14:paraId="7073AB5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FED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5A3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3840E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1E35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477029,68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027C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4216275,19</w:t>
            </w:r>
          </w:p>
        </w:tc>
      </w:tr>
      <w:tr w:rsidR="00DD4B6E" w:rsidRPr="00DD4B6E" w14:paraId="488FC55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1F3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E41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35"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F03EED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EEAD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477079,75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F5F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4216259,86</w:t>
            </w:r>
          </w:p>
        </w:tc>
      </w:tr>
      <w:tr w:rsidR="00DD4B6E" w:rsidRPr="00DD4B6E" w14:paraId="577EC6D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358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521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57' 12"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0D4D5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15EA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477129,74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F45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4216244,57</w:t>
            </w:r>
          </w:p>
        </w:tc>
      </w:tr>
      <w:tr w:rsidR="00DD4B6E" w:rsidRPr="00DD4B6E" w14:paraId="1B63994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F1D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A45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A8E24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26BB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477141,22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918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4216241,05</w:t>
            </w:r>
          </w:p>
        </w:tc>
      </w:tr>
      <w:tr w:rsidR="00DD4B6E" w:rsidRPr="00DD4B6E" w14:paraId="68F73DB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B43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D67D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37"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A65E8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8888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477153,66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EA48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4216237,24</w:t>
            </w:r>
          </w:p>
        </w:tc>
      </w:tr>
      <w:tr w:rsidR="00DD4B6E" w:rsidRPr="00DD4B6E" w14:paraId="39C1999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717C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905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57' 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FC55E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B84B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477214,67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663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4216218,58</w:t>
            </w:r>
          </w:p>
        </w:tc>
      </w:tr>
      <w:tr w:rsidR="00DD4B6E" w:rsidRPr="00DD4B6E" w14:paraId="6EB07695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E81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E2C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26"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87803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28CE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477227,03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7E7D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4216214,79</w:t>
            </w:r>
          </w:p>
        </w:tc>
      </w:tr>
      <w:tr w:rsidR="00DD4B6E" w:rsidRPr="00DD4B6E" w14:paraId="0CC9C3D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21B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7DF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246F3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62,7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00E2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477238,59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181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4216211,25</w:t>
            </w:r>
          </w:p>
        </w:tc>
      </w:tr>
      <w:tr w:rsidR="00DD4B6E" w:rsidRPr="00DD4B6E" w14:paraId="39185AE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A94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10E9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41"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6F86D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BA5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477298,52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46C5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4216192,92</w:t>
            </w:r>
          </w:p>
        </w:tc>
      </w:tr>
      <w:tr w:rsidR="00DD4B6E" w:rsidRPr="00DD4B6E" w14:paraId="70004FDF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4FA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3C0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50"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42B31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38,7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1041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477322,43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B836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4216185,60</w:t>
            </w:r>
          </w:p>
        </w:tc>
      </w:tr>
      <w:tr w:rsidR="00DD4B6E" w:rsidRPr="00DD4B6E" w14:paraId="6DF45F2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502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7BC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343° 2' 17"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517A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C33B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477359,45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D553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4216174,28</w:t>
            </w:r>
          </w:p>
        </w:tc>
      </w:tr>
      <w:tr w:rsidR="00DD4B6E" w:rsidRPr="00DD4B6E" w14:paraId="22D8983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36E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69C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38' 45"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74CFF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FCB3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477369,45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70EA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4216171,23</w:t>
            </w:r>
          </w:p>
        </w:tc>
      </w:tr>
      <w:tr w:rsidR="00DD4B6E" w:rsidRPr="00DD4B6E" w14:paraId="146B51BB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4111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109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323° 1' 32"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C6B0C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79,0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2A0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477369,77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A6CF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4216171,13</w:t>
            </w:r>
          </w:p>
        </w:tc>
      </w:tr>
      <w:tr w:rsidR="00DD4B6E" w:rsidRPr="00DD4B6E" w14:paraId="6983C42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B32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C26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298° 38' 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6B0D2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37,6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9354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477432,85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0C5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4216123,64</w:t>
            </w:r>
          </w:p>
        </w:tc>
      </w:tr>
      <w:tr w:rsidR="00DD4B6E" w:rsidRPr="00DD4B6E" w14:paraId="75E1364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97C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5C8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243° 22' 59"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526C9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CF0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477450,89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A1C3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4216090,60</w:t>
            </w:r>
          </w:p>
        </w:tc>
      </w:tr>
      <w:tr w:rsidR="00DD4B6E" w:rsidRPr="00DD4B6E" w14:paraId="6764FF3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C6B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09D3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141° 27' 16"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4CC4F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23F8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477446,45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588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4216081,74</w:t>
            </w:r>
          </w:p>
        </w:tc>
      </w:tr>
      <w:tr w:rsidR="00DD4B6E" w:rsidRPr="00DD4B6E" w14:paraId="1CDA7240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0C3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EF3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134° 16' 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D82FD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38D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477407,34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5F37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4216112,90</w:t>
            </w:r>
          </w:p>
        </w:tc>
      </w:tr>
      <w:tr w:rsidR="00DD4B6E" w:rsidRPr="00DD4B6E" w14:paraId="7A20623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DC7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814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134° 14'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9BE3F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4F6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477363,26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0237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4216158,12</w:t>
            </w:r>
          </w:p>
        </w:tc>
      </w:tr>
      <w:tr w:rsidR="00DD4B6E" w:rsidRPr="00DD4B6E" w14:paraId="2CDC646E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49F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EF6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39' 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24CFB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95D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477356,58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95B2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4216164,98</w:t>
            </w:r>
          </w:p>
        </w:tc>
      </w:tr>
      <w:tr w:rsidR="00DD4B6E" w:rsidRPr="00DD4B6E" w14:paraId="754839D5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5A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8BA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47' 49"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BEEA5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56,7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45C3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477294,36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5D10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4216096,72</w:t>
            </w:r>
          </w:p>
        </w:tc>
      </w:tr>
      <w:tr w:rsidR="00DD4B6E" w:rsidRPr="00DD4B6E" w14:paraId="7D521B4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F9F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946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30' 21"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2F233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59,8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B58E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477256,30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2E5A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4216054,75</w:t>
            </w:r>
          </w:p>
        </w:tc>
      </w:tr>
      <w:tr w:rsidR="00DD4B6E" w:rsidRPr="00DD4B6E" w14:paraId="150C3A3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CDF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3F0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50' 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A3998B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A3CE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477215,88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2BD16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4216010,63</w:t>
            </w:r>
          </w:p>
        </w:tc>
      </w:tr>
      <w:tr w:rsidR="00DD4B6E" w:rsidRPr="00DD4B6E" w14:paraId="2A36300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186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486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184° 16' 48"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9B15A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77,0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F063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477211,85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254E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4216006,18</w:t>
            </w:r>
          </w:p>
        </w:tc>
      </w:tr>
      <w:tr w:rsidR="00DD4B6E" w:rsidRPr="00DD4B6E" w14:paraId="4499226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C6D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790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184° 23' 37"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A30F9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D65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477135,02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43A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4216000,43</w:t>
            </w:r>
          </w:p>
        </w:tc>
      </w:tr>
      <w:tr w:rsidR="00DD4B6E" w:rsidRPr="00DD4B6E" w14:paraId="3A03EE0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997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6E0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140° 6' 48"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76300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67,1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BAD6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477117,19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08DC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4215999,06</w:t>
            </w:r>
          </w:p>
        </w:tc>
      </w:tr>
      <w:tr w:rsidR="00DD4B6E" w:rsidRPr="00DD4B6E" w14:paraId="75031A8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EE2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E9F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140° 7' 52"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18D1B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5C20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477065,69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5A80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4216042,10</w:t>
            </w:r>
          </w:p>
        </w:tc>
      </w:tr>
      <w:tr w:rsidR="00DD4B6E" w:rsidRPr="00DD4B6E" w14:paraId="761D043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CD3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233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175° 47' 28"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7EE922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49,7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94B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477028,25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8C6C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4216073,37</w:t>
            </w:r>
          </w:p>
        </w:tc>
      </w:tr>
      <w:tr w:rsidR="00DD4B6E" w:rsidRPr="00DD4B6E" w14:paraId="4586B34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827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F5B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223° 44'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84EB8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1270D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476978,65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7FF9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4216077,02</w:t>
            </w:r>
          </w:p>
        </w:tc>
      </w:tr>
      <w:tr w:rsidR="00DD4B6E" w:rsidRPr="00DD4B6E" w14:paraId="59659895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857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9FA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223° 36' 51"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CF60A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F2D8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476966,14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58CA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4216065,05</w:t>
            </w:r>
          </w:p>
        </w:tc>
      </w:tr>
      <w:tr w:rsidR="00DD4B6E" w:rsidRPr="00DD4B6E" w14:paraId="531777D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B7E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562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223° 46' 40"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FA5CA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79,2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5B0C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476951,11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EE1E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4216050,73</w:t>
            </w:r>
          </w:p>
        </w:tc>
      </w:tr>
      <w:tr w:rsidR="00DD4B6E" w:rsidRPr="00DD4B6E" w14:paraId="6452451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C70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lastRenderedPageBreak/>
              <w:t>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C4E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166° 3' 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16A78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102,1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C27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476893,90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67E8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4215995,91</w:t>
            </w:r>
          </w:p>
        </w:tc>
      </w:tr>
      <w:tr w:rsidR="00DD4B6E" w:rsidRPr="00DD4B6E" w14:paraId="68B8A8C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251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D93E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166° 6' 19"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CFF05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172,7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78E1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476794,78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72E4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4216020,53</w:t>
            </w:r>
          </w:p>
        </w:tc>
      </w:tr>
      <w:tr w:rsidR="00DD4B6E" w:rsidRPr="00DD4B6E" w14:paraId="47AB914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EF8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EF1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225° 12' 12"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04868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E965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476627,18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E9AD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4216061,99</w:t>
            </w:r>
          </w:p>
        </w:tc>
      </w:tr>
      <w:tr w:rsidR="00DD4B6E" w:rsidRPr="00DD4B6E" w14:paraId="053EB66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17D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B6B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316° 9' 34"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602850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64,3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B671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476622,97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22986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4216057,75</w:t>
            </w:r>
          </w:p>
        </w:tc>
      </w:tr>
      <w:tr w:rsidR="00DD4B6E" w:rsidRPr="00DD4B6E" w14:paraId="67FB87F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8BD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C4C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224° 53' 34"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4FD60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67D8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476669,34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E046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4216013,22</w:t>
            </w:r>
          </w:p>
        </w:tc>
      </w:tr>
      <w:tr w:rsidR="00DD4B6E" w:rsidRPr="00DD4B6E" w14:paraId="36AC7F4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BCE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087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136° 8'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F6E69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112,0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D020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476645,19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1BE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4215989,16</w:t>
            </w:r>
          </w:p>
        </w:tc>
      </w:tr>
      <w:tr w:rsidR="00DD4B6E" w:rsidRPr="00DD4B6E" w14:paraId="59B6A5F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BF3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DEA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62° 39' 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D9719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BD2E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476564,46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A2B9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4216066,73</w:t>
            </w:r>
          </w:p>
        </w:tc>
      </w:tr>
      <w:tr w:rsidR="00DD4B6E" w:rsidRPr="00DD4B6E" w14:paraId="7C5B3C8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962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723D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AF6FF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114,5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BCFF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476569,41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915A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4216076,30</w:t>
            </w:r>
          </w:p>
        </w:tc>
      </w:tr>
      <w:tr w:rsidR="00DD4B6E" w:rsidRPr="00DD4B6E" w14:paraId="4B033C1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EC0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04D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42' 19"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7D0F5B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6F17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476644,94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E0394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4216162,34</w:t>
            </w:r>
          </w:p>
        </w:tc>
      </w:tr>
      <w:tr w:rsidR="00DD4B6E" w:rsidRPr="00DD4B6E" w14:paraId="08D0471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598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16A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53"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D76C7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C37F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476656,71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FAA6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4216175,74</w:t>
            </w:r>
          </w:p>
        </w:tc>
      </w:tr>
      <w:tr w:rsidR="00DD4B6E" w:rsidRPr="00DD4B6E" w14:paraId="651DADA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34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A91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51"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74614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824D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476661,44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451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4216181,13</w:t>
            </w:r>
          </w:p>
        </w:tc>
      </w:tr>
      <w:tr w:rsidR="00DD4B6E" w:rsidRPr="00DD4B6E" w14:paraId="1032401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B3F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213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14"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5E943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56,6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C742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476689,68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457F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4216213,31</w:t>
            </w:r>
          </w:p>
        </w:tc>
      </w:tr>
      <w:tr w:rsidR="00DD4B6E" w:rsidRPr="00DD4B6E" w14:paraId="4A4F10F0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24B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3E1C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44' 34"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21A23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C74DC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476726,99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FFAA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4216255,81</w:t>
            </w:r>
          </w:p>
        </w:tc>
      </w:tr>
      <w:tr w:rsidR="00DD4B6E" w:rsidRPr="00DD4B6E" w14:paraId="7BA4E73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992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475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38"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1BC6C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40,4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91303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476743,49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254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4216274,62</w:t>
            </w:r>
          </w:p>
        </w:tc>
      </w:tr>
      <w:tr w:rsidR="00DD4B6E" w:rsidRPr="00DD4B6E" w14:paraId="4436E94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6530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C73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15"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E154A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C9D6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476770,11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2EA9D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4216304,95</w:t>
            </w:r>
          </w:p>
        </w:tc>
      </w:tr>
      <w:tr w:rsidR="00DD4B6E" w:rsidRPr="00DD4B6E" w14:paraId="6AB1D008" w14:textId="77777777" w:rsidTr="0069544E">
        <w:trPr>
          <w:trHeight w:val="275"/>
        </w:trPr>
        <w:tc>
          <w:tcPr>
            <w:tcW w:w="93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9A06E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Квартал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IX.02</w:t>
            </w:r>
          </w:p>
        </w:tc>
      </w:tr>
      <w:tr w:rsidR="00DD4B6E" w:rsidRPr="00DD4B6E" w14:paraId="2A8B921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6B3C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A95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242° 52' 43"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F309E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34B1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477306,46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8D65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4215808,59</w:t>
            </w:r>
          </w:p>
        </w:tc>
      </w:tr>
      <w:tr w:rsidR="00DD4B6E" w:rsidRPr="00DD4B6E" w14:paraId="6DAF3F5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0F66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939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243° 23' 48"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E097E5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41CC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477300,79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3F76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4215797,52</w:t>
            </w:r>
          </w:p>
        </w:tc>
      </w:tr>
      <w:tr w:rsidR="00DD4B6E" w:rsidRPr="00DD4B6E" w14:paraId="0F4E8F4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DBD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144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33' 54"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4F0A5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109,5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1982C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477276,80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BA1F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4215749,62</w:t>
            </w:r>
          </w:p>
        </w:tc>
      </w:tr>
      <w:tr w:rsidR="00DD4B6E" w:rsidRPr="00DD4B6E" w14:paraId="0038EE9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A8DC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CD0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75° 36' 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949192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70,6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5658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477170,78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91E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4215776,91</w:t>
            </w:r>
          </w:p>
        </w:tc>
      </w:tr>
      <w:tr w:rsidR="00DD4B6E" w:rsidRPr="00DD4B6E" w14:paraId="35EBF4B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4EF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94A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40'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E6AD2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94,0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0CFE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477188,34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8E66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4215845,31</w:t>
            </w:r>
          </w:p>
        </w:tc>
      </w:tr>
      <w:tr w:rsidR="00DD4B6E" w:rsidRPr="00DD4B6E" w14:paraId="14DF76D0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85E8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F74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312° 32' 32"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2639D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A4C9B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477279,39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DA6E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4215822,05</w:t>
            </w:r>
          </w:p>
        </w:tc>
      </w:tr>
      <w:tr w:rsidR="00DD4B6E" w:rsidRPr="00DD4B6E" w14:paraId="1E16124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DDB9D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E5FD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344° 48' 50"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22092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9E44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477286,86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A67C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4215813,91</w:t>
            </w:r>
          </w:p>
        </w:tc>
      </w:tr>
      <w:tr w:rsidR="00DD4B6E" w:rsidRPr="00DD4B6E" w14:paraId="53D4B988" w14:textId="77777777" w:rsidTr="0069544E">
        <w:trPr>
          <w:trHeight w:val="275"/>
        </w:trPr>
        <w:tc>
          <w:tcPr>
            <w:tcW w:w="93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FC857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Квартал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IX.03</w:t>
            </w:r>
          </w:p>
        </w:tc>
      </w:tr>
      <w:tr w:rsidR="00DD4B6E" w:rsidRPr="00DD4B6E" w14:paraId="3D0988A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E7E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43A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41' 46"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565E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7ADB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477219,02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364BE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4215701,24</w:t>
            </w:r>
          </w:p>
        </w:tc>
      </w:tr>
      <w:tr w:rsidR="00DD4B6E" w:rsidRPr="00DD4B6E" w14:paraId="5A54126B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C0B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57E0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326° 12' 25"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E212B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9B81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477225,06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BBD7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4215699,70</w:t>
            </w:r>
          </w:p>
        </w:tc>
      </w:tr>
      <w:tr w:rsidR="00DD4B6E" w:rsidRPr="00DD4B6E" w14:paraId="29FE981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37F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CF3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63° 14' 24"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F24AE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43,4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44DD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477243,02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FF9B8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4215687,68</w:t>
            </w:r>
          </w:p>
        </w:tc>
      </w:tr>
      <w:tr w:rsidR="00DD4B6E" w:rsidRPr="00DD4B6E" w14:paraId="0EBB950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E2C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321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153° 37'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C3A1C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5E28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477262,57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408F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4215726,45</w:t>
            </w:r>
          </w:p>
        </w:tc>
      </w:tr>
      <w:tr w:rsidR="00DD4B6E" w:rsidRPr="00DD4B6E" w14:paraId="132E98D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1CC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738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39' 27"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DBBB7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445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477237,46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D6A9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4215738,90</w:t>
            </w:r>
          </w:p>
        </w:tc>
      </w:tr>
      <w:tr w:rsidR="00DD4B6E" w:rsidRPr="00DD4B6E" w14:paraId="1FF8900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AF6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830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39' 38"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4F41D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2630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477228,66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2F0C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4215741,15</w:t>
            </w:r>
          </w:p>
        </w:tc>
      </w:tr>
      <w:tr w:rsidR="00DD4B6E" w:rsidRPr="00DD4B6E" w14:paraId="182FB0C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A98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635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37' 54"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9B91E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685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477204,68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D95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4215747,28</w:t>
            </w:r>
          </w:p>
        </w:tc>
      </w:tr>
      <w:tr w:rsidR="00DD4B6E" w:rsidRPr="00DD4B6E" w14:paraId="060858D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E42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476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36' 27"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0EF2A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05A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477178,72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EE4C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4215753,93</w:t>
            </w:r>
          </w:p>
        </w:tc>
      </w:tr>
      <w:tr w:rsidR="00DD4B6E" w:rsidRPr="00DD4B6E" w14:paraId="6F50D4D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3EDD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744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83° 58' 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7EE84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5D7C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7BA4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4215758,39</w:t>
            </w:r>
          </w:p>
        </w:tc>
      </w:tr>
      <w:tr w:rsidR="00DD4B6E" w:rsidRPr="00DD4B6E" w14:paraId="707F6D9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157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A3F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187° 14' 12"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5F334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237E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477161,88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CAFE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4215763,50</w:t>
            </w:r>
          </w:p>
        </w:tc>
      </w:tr>
      <w:tr w:rsidR="00DD4B6E" w:rsidRPr="00DD4B6E" w14:paraId="2DFBEEC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D06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382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177° 27' 47"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9744F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08C9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477158,10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20C3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4215763,02</w:t>
            </w:r>
          </w:p>
        </w:tc>
      </w:tr>
      <w:tr w:rsidR="00DD4B6E" w:rsidRPr="00DD4B6E" w14:paraId="5252D6BF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496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D1B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257° 54'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826586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B1FF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477153,36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A552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4215763,23</w:t>
            </w:r>
          </w:p>
        </w:tc>
      </w:tr>
      <w:tr w:rsidR="00DD4B6E" w:rsidRPr="00DD4B6E" w14:paraId="2C0E2DF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52C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970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39' 29"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7A395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99D2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477152,79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66D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4215760,57</w:t>
            </w:r>
          </w:p>
        </w:tc>
      </w:tr>
      <w:tr w:rsidR="00DD4B6E" w:rsidRPr="00DD4B6E" w14:paraId="56C7672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5A0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35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211° 9' 29"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AD1EA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11C6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477142,66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0BE7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4215763,16</w:t>
            </w:r>
          </w:p>
        </w:tc>
      </w:tr>
      <w:tr w:rsidR="00DD4B6E" w:rsidRPr="00DD4B6E" w14:paraId="38E607B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E17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396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255° 40' 24"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0633D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3AF3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477118,86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949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4215748,77</w:t>
            </w:r>
          </w:p>
        </w:tc>
      </w:tr>
      <w:tr w:rsidR="00DD4B6E" w:rsidRPr="00DD4B6E" w14:paraId="05FA43D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2C2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902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30° 37' 58"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C620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C9E9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477111,28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830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4215719,09</w:t>
            </w:r>
          </w:p>
        </w:tc>
      </w:tr>
      <w:tr w:rsidR="00DD4B6E" w:rsidRPr="00DD4B6E" w14:paraId="72625AC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871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0E8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37' 29"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5DA07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64AB5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477122,78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0E3D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4215725,90</w:t>
            </w:r>
          </w:p>
        </w:tc>
      </w:tr>
      <w:tr w:rsidR="00DD4B6E" w:rsidRPr="00DD4B6E" w14:paraId="1FD3B0B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1D1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E28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39' 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9F9A0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4AB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477142,64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8B5F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4215720,81</w:t>
            </w:r>
          </w:p>
        </w:tc>
      </w:tr>
      <w:tr w:rsidR="00DD4B6E" w:rsidRPr="00DD4B6E" w14:paraId="7C97A30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F28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5B1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36' 59"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1D90B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9206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477168,56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00B1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4215714,18</w:t>
            </w:r>
          </w:p>
        </w:tc>
      </w:tr>
      <w:tr w:rsidR="00DD4B6E" w:rsidRPr="00DD4B6E" w14:paraId="2125B03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69A1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133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37' 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CF422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E619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477194,53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7EAFA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4215707,52</w:t>
            </w:r>
          </w:p>
        </w:tc>
      </w:tr>
    </w:tbl>
    <w:p w14:paraId="3DE56B25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4C4362" w14:textId="77777777" w:rsidR="00DD4B6E" w:rsidRPr="00DD4B6E" w:rsidRDefault="00DD4B6E" w:rsidP="00DD4B6E">
      <w:pPr>
        <w:spacing w:after="20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</w:t>
      </w:r>
    </w:p>
    <w:p w14:paraId="79C1D160" w14:textId="77777777" w:rsidR="00DD4B6E" w:rsidRPr="00DD4B6E" w:rsidRDefault="00DD4B6E" w:rsidP="00DD4B6E">
      <w:pPr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8A5AB8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координат зоны объектов отдыха (рекреации)</w:t>
      </w:r>
    </w:p>
    <w:p w14:paraId="25C70EA6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89CCEC" w14:textId="79DE2F7E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 wp14:anchorId="2AE5B93A" wp14:editId="3A4811C3">
            <wp:simplePos x="0" y="0"/>
            <wp:positionH relativeFrom="column">
              <wp:posOffset>329565</wp:posOffset>
            </wp:positionH>
            <wp:positionV relativeFrom="paragraph">
              <wp:posOffset>36830</wp:posOffset>
            </wp:positionV>
            <wp:extent cx="5714365" cy="7809230"/>
            <wp:effectExtent l="0" t="0" r="635" b="1270"/>
            <wp:wrapTight wrapText="bothSides">
              <wp:wrapPolygon edited="0">
                <wp:start x="0" y="0"/>
                <wp:lineTo x="0" y="21551"/>
                <wp:lineTo x="21530" y="21551"/>
                <wp:lineTo x="21530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65" cy="780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752AD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7B81A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28BB9B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5B1F30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6C5964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523253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0579FC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C984A64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6A964C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914D5C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58EF0E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1D7D0CA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71B405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813E71B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E95AEA1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593CB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7A22D8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97C2C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6187ED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C71EE7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5F9561D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697A57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6FA7CD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3DA6DD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C02663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F29E1B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873359" w14:textId="378D689A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4</w:t>
      </w:r>
    </w:p>
    <w:p w14:paraId="63C9ABB5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CD1871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зоны объектов отдыха (рекреации)</w:t>
      </w:r>
    </w:p>
    <w:p w14:paraId="392F9126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23"/>
        <w:gridCol w:w="3388"/>
        <w:gridCol w:w="2996"/>
      </w:tblGrid>
      <w:tr w:rsidR="00DD4B6E" w:rsidRPr="00DD4B6E" w14:paraId="79D493A6" w14:textId="77777777" w:rsidTr="0069544E">
        <w:trPr>
          <w:trHeight w:val="206"/>
        </w:trPr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040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точки</w:t>
            </w:r>
            <w:proofErr w:type="spellEnd"/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4D6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X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8DC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DD4B6E" w:rsidRPr="00DD4B6E" w14:paraId="0AC3CD8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142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D360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477111,28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A3F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4215719,09</w:t>
            </w:r>
          </w:p>
        </w:tc>
      </w:tr>
      <w:tr w:rsidR="00DD4B6E" w:rsidRPr="00DD4B6E" w14:paraId="567C973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031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A881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477118,86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434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4215748,77</w:t>
            </w:r>
          </w:p>
        </w:tc>
      </w:tr>
      <w:tr w:rsidR="00DD4B6E" w:rsidRPr="00DD4B6E" w14:paraId="6FC45DA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19B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B4A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477142,66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5C5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4215763,16</w:t>
            </w:r>
          </w:p>
        </w:tc>
      </w:tr>
      <w:tr w:rsidR="00DD4B6E" w:rsidRPr="00DD4B6E" w14:paraId="45C80E0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AC8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FC2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477152,79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18A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4215760,57</w:t>
            </w:r>
          </w:p>
        </w:tc>
      </w:tr>
      <w:tr w:rsidR="00DD4B6E" w:rsidRPr="00DD4B6E" w14:paraId="330364B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F1E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FB3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477153,36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AC8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4215763,23</w:t>
            </w:r>
          </w:p>
        </w:tc>
      </w:tr>
      <w:tr w:rsidR="00DD4B6E" w:rsidRPr="00DD4B6E" w14:paraId="7F8D18A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B45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7C0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477158,10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0F3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4215763,01</w:t>
            </w:r>
          </w:p>
        </w:tc>
      </w:tr>
      <w:tr w:rsidR="00DD4B6E" w:rsidRPr="00DD4B6E" w14:paraId="7E60F25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7BF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AE2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477161,88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E0A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4215763,50</w:t>
            </w:r>
          </w:p>
        </w:tc>
      </w:tr>
      <w:tr w:rsidR="00DD4B6E" w:rsidRPr="00DD4B6E" w14:paraId="405DE0F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E02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9F0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A4E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4215758,39</w:t>
            </w:r>
          </w:p>
        </w:tc>
      </w:tr>
      <w:tr w:rsidR="00DD4B6E" w:rsidRPr="00DD4B6E" w14:paraId="738000C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B41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EC6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477178,72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E9D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4215753,93</w:t>
            </w:r>
          </w:p>
        </w:tc>
      </w:tr>
      <w:tr w:rsidR="00DD4B6E" w:rsidRPr="00DD4B6E" w14:paraId="6A4F6FC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A350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FF3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477204,68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5FF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4215747,28</w:t>
            </w:r>
          </w:p>
        </w:tc>
      </w:tr>
      <w:tr w:rsidR="00DD4B6E" w:rsidRPr="00DD4B6E" w14:paraId="2DC7869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F2F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F92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477228,66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844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4215741,15</w:t>
            </w:r>
          </w:p>
        </w:tc>
      </w:tr>
      <w:tr w:rsidR="00DD4B6E" w:rsidRPr="00DD4B6E" w14:paraId="02DCE4D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420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37B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477237,46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92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4215738,90</w:t>
            </w:r>
          </w:p>
        </w:tc>
      </w:tr>
      <w:tr w:rsidR="00DD4B6E" w:rsidRPr="00DD4B6E" w14:paraId="15F4076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2E9C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099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477262,57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7F6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4215726,45</w:t>
            </w:r>
          </w:p>
        </w:tc>
      </w:tr>
      <w:tr w:rsidR="00DD4B6E" w:rsidRPr="00DD4B6E" w14:paraId="5DAECDA9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C56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EB2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477276,80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FEB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4215749,62</w:t>
            </w:r>
          </w:p>
        </w:tc>
      </w:tr>
      <w:tr w:rsidR="00DD4B6E" w:rsidRPr="00DD4B6E" w14:paraId="1ACCE07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4AE4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DAF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477170,78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7A0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4215776,91</w:t>
            </w:r>
          </w:p>
        </w:tc>
      </w:tr>
      <w:tr w:rsidR="00DD4B6E" w:rsidRPr="00DD4B6E" w14:paraId="227B9B1A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C2E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3E18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477188,34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054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4215845,31</w:t>
            </w:r>
          </w:p>
        </w:tc>
      </w:tr>
      <w:tr w:rsidR="00DD4B6E" w:rsidRPr="00DD4B6E" w14:paraId="3CC02AD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9FC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996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477279,39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CA1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4215822,05</w:t>
            </w:r>
          </w:p>
        </w:tc>
      </w:tr>
      <w:tr w:rsidR="00DD4B6E" w:rsidRPr="00DD4B6E" w14:paraId="3B3F0C8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85E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729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477286,86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1B0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4215813,91</w:t>
            </w:r>
          </w:p>
        </w:tc>
      </w:tr>
      <w:tr w:rsidR="00DD4B6E" w:rsidRPr="00DD4B6E" w14:paraId="634DC2E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05A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2906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477306,46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DF1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4215808,59</w:t>
            </w:r>
          </w:p>
        </w:tc>
      </w:tr>
      <w:tr w:rsidR="00DD4B6E" w:rsidRPr="00DD4B6E" w14:paraId="274D0ED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BD6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8A6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477446,45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02E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4216081,74</w:t>
            </w:r>
          </w:p>
        </w:tc>
      </w:tr>
      <w:tr w:rsidR="00DD4B6E" w:rsidRPr="00DD4B6E" w14:paraId="782317C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EA7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D5E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477407,34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59B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4216112,90</w:t>
            </w:r>
          </w:p>
        </w:tc>
      </w:tr>
      <w:tr w:rsidR="00DD4B6E" w:rsidRPr="00DD4B6E" w14:paraId="30C7A5D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452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9B27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477363,26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0E6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4216158,12</w:t>
            </w:r>
          </w:p>
        </w:tc>
      </w:tr>
      <w:tr w:rsidR="00DD4B6E" w:rsidRPr="00DD4B6E" w14:paraId="5261405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13C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0A6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477356,58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290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4216164,98</w:t>
            </w:r>
          </w:p>
        </w:tc>
      </w:tr>
      <w:tr w:rsidR="00DD4B6E" w:rsidRPr="00DD4B6E" w14:paraId="305C3F1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DD1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9EB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477294,36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F06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4216096,71</w:t>
            </w:r>
          </w:p>
        </w:tc>
      </w:tr>
      <w:tr w:rsidR="00DD4B6E" w:rsidRPr="00DD4B6E" w14:paraId="6A0D214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C9E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AFB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477254,20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A45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4216051,99</w:t>
            </w:r>
          </w:p>
        </w:tc>
      </w:tr>
      <w:tr w:rsidR="00DD4B6E" w:rsidRPr="00DD4B6E" w14:paraId="6E162D8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17B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043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477215,88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65A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4216010,63</w:t>
            </w:r>
          </w:p>
        </w:tc>
      </w:tr>
      <w:tr w:rsidR="00DD4B6E" w:rsidRPr="00DD4B6E" w14:paraId="258B579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DAA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1811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477211,85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193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4216006,18</w:t>
            </w:r>
          </w:p>
        </w:tc>
      </w:tr>
      <w:tr w:rsidR="00DD4B6E" w:rsidRPr="00DD4B6E" w14:paraId="6B5AB86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D1F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E33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477135,02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7A5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4216000,43</w:t>
            </w:r>
          </w:p>
        </w:tc>
      </w:tr>
      <w:tr w:rsidR="00DD4B6E" w:rsidRPr="00DD4B6E" w14:paraId="49FB8B9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022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9A9A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477117,19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E62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4215999,06</w:t>
            </w:r>
          </w:p>
        </w:tc>
      </w:tr>
      <w:tr w:rsidR="00DD4B6E" w:rsidRPr="00DD4B6E" w14:paraId="5D6D70F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701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E060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477065,71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99E5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4216042,09</w:t>
            </w:r>
          </w:p>
        </w:tc>
      </w:tr>
      <w:tr w:rsidR="00DD4B6E" w:rsidRPr="00DD4B6E" w14:paraId="2C7F2A1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36E0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0C2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477028,25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55A8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4216073,37</w:t>
            </w:r>
          </w:p>
        </w:tc>
      </w:tr>
      <w:tr w:rsidR="00DD4B6E" w:rsidRPr="00DD4B6E" w14:paraId="3E3FC809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E72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015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476978,65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2E4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4216077,02</w:t>
            </w:r>
          </w:p>
        </w:tc>
      </w:tr>
      <w:tr w:rsidR="00DD4B6E" w:rsidRPr="00DD4B6E" w14:paraId="364B892D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9CB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48D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476966,14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9A2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4216065,05</w:t>
            </w:r>
          </w:p>
        </w:tc>
      </w:tr>
      <w:tr w:rsidR="00DD4B6E" w:rsidRPr="00DD4B6E" w14:paraId="4E5C47E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A4F4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F24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476951,11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B37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4216050,73</w:t>
            </w:r>
          </w:p>
        </w:tc>
      </w:tr>
      <w:tr w:rsidR="00DD4B6E" w:rsidRPr="00DD4B6E" w14:paraId="65D8D60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F18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D47B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476912,79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5D5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4216013,99</w:t>
            </w:r>
          </w:p>
        </w:tc>
      </w:tr>
      <w:tr w:rsidR="00DD4B6E" w:rsidRPr="00DD4B6E" w14:paraId="2AE32C1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72C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484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476893,90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9154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4215995,91</w:t>
            </w:r>
          </w:p>
        </w:tc>
      </w:tr>
      <w:tr w:rsidR="00DD4B6E" w:rsidRPr="00DD4B6E" w14:paraId="0DD3C1D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EAD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1A2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476833,46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2FD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4216010,89</w:t>
            </w:r>
          </w:p>
        </w:tc>
      </w:tr>
      <w:tr w:rsidR="00DD4B6E" w:rsidRPr="00DD4B6E" w14:paraId="2715FA3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11C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0DF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476794,78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40E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4216020,53</w:t>
            </w:r>
          </w:p>
        </w:tc>
      </w:tr>
      <w:tr w:rsidR="00DD4B6E" w:rsidRPr="00DD4B6E" w14:paraId="2FC167F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DD4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0B9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476754,17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418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4216030,53</w:t>
            </w:r>
          </w:p>
        </w:tc>
      </w:tr>
      <w:tr w:rsidR="00DD4B6E" w:rsidRPr="00DD4B6E" w14:paraId="489E71B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E70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lastRenderedPageBreak/>
              <w:t>40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376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476679,50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E21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4216049,03</w:t>
            </w:r>
          </w:p>
        </w:tc>
      </w:tr>
      <w:tr w:rsidR="00DD4B6E" w:rsidRPr="00DD4B6E" w14:paraId="48A1DF5F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D56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F7D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476627,18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03A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4216061,99</w:t>
            </w:r>
          </w:p>
        </w:tc>
      </w:tr>
      <w:tr w:rsidR="00DD4B6E" w:rsidRPr="00DD4B6E" w14:paraId="0B62B3A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316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187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476622,97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D40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4216057,75</w:t>
            </w:r>
          </w:p>
        </w:tc>
      </w:tr>
      <w:tr w:rsidR="00DD4B6E" w:rsidRPr="00DD4B6E" w14:paraId="21FEBD5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373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5E5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476645,41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EDC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4216036,25</w:t>
            </w:r>
          </w:p>
        </w:tc>
      </w:tr>
      <w:tr w:rsidR="00DD4B6E" w:rsidRPr="00DD4B6E" w14:paraId="463DCFE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206B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7C9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476669,34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AA5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4216013,22</w:t>
            </w:r>
          </w:p>
        </w:tc>
      </w:tr>
      <w:tr w:rsidR="00DD4B6E" w:rsidRPr="00DD4B6E" w14:paraId="30A0250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D24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F2E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476689,41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98B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4215993,70</w:t>
            </w:r>
          </w:p>
        </w:tc>
      </w:tr>
      <w:tr w:rsidR="00DD4B6E" w:rsidRPr="00DD4B6E" w14:paraId="1348368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8FB0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1DB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476665,94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77F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4215970,37</w:t>
            </w:r>
          </w:p>
        </w:tc>
      </w:tr>
      <w:tr w:rsidR="00DD4B6E" w:rsidRPr="00DD4B6E" w14:paraId="499BB84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FC5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193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476662,39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4B2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4215973,71</w:t>
            </w:r>
          </w:p>
        </w:tc>
      </w:tr>
      <w:tr w:rsidR="00DD4B6E" w:rsidRPr="00DD4B6E" w14:paraId="4297C24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89C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539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476662,14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0E1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4215973,95</w:t>
            </w:r>
          </w:p>
        </w:tc>
      </w:tr>
      <w:tr w:rsidR="00DD4B6E" w:rsidRPr="00DD4B6E" w14:paraId="7D3FEDAB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491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1C3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476660,37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C35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4215974,66</w:t>
            </w:r>
          </w:p>
        </w:tc>
      </w:tr>
      <w:tr w:rsidR="00DD4B6E" w:rsidRPr="00DD4B6E" w14:paraId="7E8B259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DB3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2A1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476607,28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894A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4215921,47</w:t>
            </w:r>
          </w:p>
        </w:tc>
      </w:tr>
      <w:tr w:rsidR="00DD4B6E" w:rsidRPr="00DD4B6E" w14:paraId="4474C7C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D7B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9FE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476596,66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84A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4215910,82</w:t>
            </w:r>
          </w:p>
        </w:tc>
      </w:tr>
      <w:tr w:rsidR="00DD4B6E" w:rsidRPr="00DD4B6E" w14:paraId="0F244CAA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FFD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A33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476591,00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E86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4215904,40</w:t>
            </w:r>
          </w:p>
        </w:tc>
      </w:tr>
      <w:tr w:rsidR="00DD4B6E" w:rsidRPr="00DD4B6E" w14:paraId="06327DE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DCA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A31C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476586,52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388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4215896,76</w:t>
            </w:r>
          </w:p>
        </w:tc>
      </w:tr>
      <w:tr w:rsidR="00DD4B6E" w:rsidRPr="00DD4B6E" w14:paraId="18AAA5B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4D1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F1E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476584,25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D09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4215888,12</w:t>
            </w:r>
          </w:p>
        </w:tc>
      </w:tr>
      <w:tr w:rsidR="00DD4B6E" w:rsidRPr="00DD4B6E" w14:paraId="42062C8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36C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713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476583,73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E4B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4215880,35</w:t>
            </w:r>
          </w:p>
        </w:tc>
      </w:tr>
      <w:tr w:rsidR="00DD4B6E" w:rsidRPr="00DD4B6E" w14:paraId="3417A2D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726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F79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476584,05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9AE1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4215872,70</w:t>
            </w:r>
          </w:p>
        </w:tc>
      </w:tr>
      <w:tr w:rsidR="00DD4B6E" w:rsidRPr="00DD4B6E" w14:paraId="044556CD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EAB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0AF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476584,59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C26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4215869,98</w:t>
            </w:r>
          </w:p>
        </w:tc>
      </w:tr>
      <w:tr w:rsidR="00DD4B6E" w:rsidRPr="00DD4B6E" w14:paraId="4F3855AD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FA4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D2AC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476591,89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EF4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4215851,35</w:t>
            </w:r>
          </w:p>
        </w:tc>
      </w:tr>
      <w:tr w:rsidR="00DD4B6E" w:rsidRPr="00DD4B6E" w14:paraId="3DA04B1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BB6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182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476596,04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B3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4215846,39</w:t>
            </w:r>
          </w:p>
        </w:tc>
      </w:tr>
      <w:tr w:rsidR="00DD4B6E" w:rsidRPr="00DD4B6E" w14:paraId="3B9388A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CD5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2A7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476600,52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157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4215842,13</w:t>
            </w:r>
          </w:p>
        </w:tc>
      </w:tr>
      <w:tr w:rsidR="00DD4B6E" w:rsidRPr="00DD4B6E" w14:paraId="6DA2AFA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F50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3CD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476604,03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B0A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4215839,65</w:t>
            </w:r>
          </w:p>
        </w:tc>
      </w:tr>
      <w:tr w:rsidR="00DD4B6E" w:rsidRPr="00DD4B6E" w14:paraId="3AE3166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A4A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241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476612,04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EDC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4215836,74</w:t>
            </w:r>
          </w:p>
        </w:tc>
      </w:tr>
      <w:tr w:rsidR="00DD4B6E" w:rsidRPr="00DD4B6E" w14:paraId="09448EA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F40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92B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476620,83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C10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4215834,32</w:t>
            </w:r>
          </w:p>
        </w:tc>
      </w:tr>
      <w:tr w:rsidR="00DD4B6E" w:rsidRPr="00DD4B6E" w14:paraId="5E09F95B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187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D2E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476736,46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CD0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4215805,02</w:t>
            </w:r>
          </w:p>
        </w:tc>
      </w:tr>
      <w:tr w:rsidR="00DD4B6E" w:rsidRPr="00DD4B6E" w14:paraId="4734F62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FF8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14B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476747,42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507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4215799,58</w:t>
            </w:r>
          </w:p>
        </w:tc>
      </w:tr>
      <w:tr w:rsidR="00DD4B6E" w:rsidRPr="00DD4B6E" w14:paraId="4929BCD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300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5C3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476841,25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994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4215747,89</w:t>
            </w:r>
          </w:p>
        </w:tc>
      </w:tr>
      <w:tr w:rsidR="00DD4B6E" w:rsidRPr="00DD4B6E" w14:paraId="125E2A3F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D5D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919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476874,12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408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4215729,70</w:t>
            </w:r>
          </w:p>
        </w:tc>
      </w:tr>
      <w:tr w:rsidR="00DD4B6E" w:rsidRPr="00DD4B6E" w14:paraId="302403D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772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ABA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476894,18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BC3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4215720,53</w:t>
            </w:r>
          </w:p>
        </w:tc>
      </w:tr>
      <w:tr w:rsidR="00DD4B6E" w:rsidRPr="00DD4B6E" w14:paraId="7FF4197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4E6A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1D6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477006,08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0B0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4215681,29</w:t>
            </w:r>
          </w:p>
        </w:tc>
      </w:tr>
      <w:tr w:rsidR="00DD4B6E" w:rsidRPr="00DD4B6E" w14:paraId="5277784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210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9F4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477013,17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ABD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4215679,29</w:t>
            </w:r>
          </w:p>
        </w:tc>
      </w:tr>
      <w:tr w:rsidR="00DD4B6E" w:rsidRPr="00DD4B6E" w14:paraId="0C8134C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D5D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E97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477018,88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22E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4215678,16</w:t>
            </w:r>
          </w:p>
        </w:tc>
      </w:tr>
      <w:tr w:rsidR="00DD4B6E" w:rsidRPr="00DD4B6E" w14:paraId="625395F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1BED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3C3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477023,67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588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4215678,09</w:t>
            </w:r>
          </w:p>
        </w:tc>
      </w:tr>
      <w:tr w:rsidR="00DD4B6E" w:rsidRPr="00DD4B6E" w14:paraId="49AADFF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BF2D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066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477028,03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44C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4215678,03</w:t>
            </w:r>
          </w:p>
        </w:tc>
      </w:tr>
      <w:tr w:rsidR="00DD4B6E" w:rsidRPr="00DD4B6E" w14:paraId="2AE79F2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EF87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F097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477032,43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A9C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4215678,28</w:t>
            </w:r>
          </w:p>
        </w:tc>
      </w:tr>
      <w:tr w:rsidR="00DD4B6E" w:rsidRPr="00DD4B6E" w14:paraId="338E21DA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0C2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673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477037,25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307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4215679,03</w:t>
            </w:r>
          </w:p>
        </w:tc>
      </w:tr>
      <w:tr w:rsidR="00DD4B6E" w:rsidRPr="00DD4B6E" w14:paraId="3DC1229B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589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55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477042,50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A4F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4215680,32</w:t>
            </w:r>
          </w:p>
        </w:tc>
      </w:tr>
      <w:tr w:rsidR="00DD4B6E" w:rsidRPr="00DD4B6E" w14:paraId="769F64F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969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5C2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477047,40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0C9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4215681,98</w:t>
            </w:r>
          </w:p>
        </w:tc>
      </w:tr>
      <w:tr w:rsidR="00DD4B6E" w:rsidRPr="00DD4B6E" w14:paraId="107FC57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0FF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196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477053,30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4FF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4215684,77</w:t>
            </w:r>
          </w:p>
        </w:tc>
      </w:tr>
    </w:tbl>
    <w:p w14:paraId="10C82BDF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A47CD38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3</w:t>
      </w:r>
    </w:p>
    <w:p w14:paraId="5F98DAEC" w14:textId="77777777" w:rsidR="00DD4B6E" w:rsidRPr="00DD4B6E" w:rsidRDefault="00DD4B6E" w:rsidP="00DD4B6E">
      <w:pPr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137A10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координат зоны застройки малоэтажными жилыми домами</w:t>
      </w:r>
    </w:p>
    <w:p w14:paraId="7D09E836" w14:textId="77777777" w:rsidR="0069544E" w:rsidRDefault="0069544E" w:rsidP="00DD4B6E">
      <w:pPr>
        <w:spacing w:after="200" w:line="240" w:lineRule="auto"/>
        <w:rPr>
          <w:rFonts w:ascii="Calibri" w:eastAsia="Times New Roman" w:hAnsi="Calibri" w:cs="Times New Roman"/>
          <w:sz w:val="28"/>
          <w:szCs w:val="28"/>
        </w:rPr>
      </w:pPr>
    </w:p>
    <w:p w14:paraId="343E61A0" w14:textId="02F145A8" w:rsidR="00DD4B6E" w:rsidRPr="00DD4B6E" w:rsidRDefault="00DD4B6E" w:rsidP="00DD4B6E">
      <w:pPr>
        <w:spacing w:after="200" w:line="240" w:lineRule="auto"/>
        <w:rPr>
          <w:rFonts w:ascii="Calibri" w:eastAsia="Times New Roman" w:hAnsi="Calibri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49FFA7DB" wp14:editId="1C504200">
            <wp:simplePos x="0" y="0"/>
            <wp:positionH relativeFrom="column">
              <wp:posOffset>323215</wp:posOffset>
            </wp:positionH>
            <wp:positionV relativeFrom="paragraph">
              <wp:posOffset>241935</wp:posOffset>
            </wp:positionV>
            <wp:extent cx="5729605" cy="7501255"/>
            <wp:effectExtent l="0" t="0" r="4445" b="444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50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3F83D" w14:textId="77777777" w:rsidR="00DD4B6E" w:rsidRPr="00DD4B6E" w:rsidRDefault="00DD4B6E" w:rsidP="00DD4B6E">
      <w:pPr>
        <w:spacing w:after="200" w:line="240" w:lineRule="auto"/>
        <w:rPr>
          <w:rFonts w:ascii="Calibri" w:eastAsia="Times New Roman" w:hAnsi="Calibri" w:cs="Times New Roman"/>
          <w:sz w:val="28"/>
          <w:szCs w:val="28"/>
        </w:rPr>
      </w:pPr>
    </w:p>
    <w:p w14:paraId="5CC71014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№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5</w:t>
      </w:r>
    </w:p>
    <w:p w14:paraId="5BC0B9E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BA82584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застройки малоэтажными жилыми домами</w:t>
      </w:r>
    </w:p>
    <w:p w14:paraId="4CB3E99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35"/>
        <w:gridCol w:w="3376"/>
        <w:gridCol w:w="2986"/>
      </w:tblGrid>
      <w:tr w:rsidR="00DD4B6E" w:rsidRPr="00DD4B6E" w14:paraId="3C389E7B" w14:textId="77777777" w:rsidTr="0069544E">
        <w:trPr>
          <w:trHeight w:val="206"/>
        </w:trPr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4CE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4AD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CE2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646F797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4B0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2D8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477322,43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B43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4216185,6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2665686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493B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2BA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477298,52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E77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4216192,92</w:t>
            </w:r>
          </w:p>
        </w:tc>
      </w:tr>
      <w:tr w:rsidR="00DD4B6E" w:rsidRPr="00DD4B6E" w14:paraId="6D8060F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2ED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BE0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477238,59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F1B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4216211,25</w:t>
            </w:r>
          </w:p>
        </w:tc>
      </w:tr>
      <w:tr w:rsidR="00DD4B6E" w:rsidRPr="00DD4B6E" w14:paraId="25685E5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4D1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A79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477214,67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36DC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4216218,58</w:t>
            </w:r>
          </w:p>
        </w:tc>
      </w:tr>
      <w:tr w:rsidR="00DD4B6E" w:rsidRPr="00DD4B6E" w14:paraId="47A9C54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7F5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84E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477153,66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DEE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4216237,24</w:t>
            </w:r>
          </w:p>
        </w:tc>
      </w:tr>
      <w:tr w:rsidR="00DD4B6E" w:rsidRPr="00DD4B6E" w14:paraId="6708CE0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2C9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36C3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477129,74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C6B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4216244,57</w:t>
            </w:r>
          </w:p>
        </w:tc>
      </w:tr>
      <w:tr w:rsidR="00DD4B6E" w:rsidRPr="00DD4B6E" w14:paraId="0F36AB1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5EA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1C3D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477079,75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296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4216259,86</w:t>
            </w:r>
          </w:p>
        </w:tc>
      </w:tr>
      <w:tr w:rsidR="00DD4B6E" w:rsidRPr="00DD4B6E" w14:paraId="4E69696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D987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01A8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477029,68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57C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4216275,19</w:t>
            </w:r>
          </w:p>
        </w:tc>
      </w:tr>
      <w:tr w:rsidR="00DD4B6E" w:rsidRPr="00DD4B6E" w14:paraId="5943F2B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D3E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2FD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477005,76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F6D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4216282,51</w:t>
            </w:r>
          </w:p>
        </w:tc>
      </w:tr>
      <w:tr w:rsidR="00DD4B6E" w:rsidRPr="00DD4B6E" w14:paraId="740DAF6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42F6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A53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476955,69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80B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4216297,83</w:t>
            </w:r>
          </w:p>
        </w:tc>
      </w:tr>
      <w:tr w:rsidR="00DD4B6E" w:rsidRPr="00DD4B6E" w14:paraId="6992324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F7B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98E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476905,62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D4D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4216313,14</w:t>
            </w:r>
          </w:p>
        </w:tc>
      </w:tr>
      <w:tr w:rsidR="00DD4B6E" w:rsidRPr="00DD4B6E" w14:paraId="4D82C95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F40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756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476881,7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9B6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4216320,46</w:t>
            </w:r>
          </w:p>
        </w:tc>
      </w:tr>
      <w:tr w:rsidR="00DD4B6E" w:rsidRPr="00DD4B6E" w14:paraId="290F686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2E7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4D9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476860,08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C79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4216327,11</w:t>
            </w:r>
          </w:p>
        </w:tc>
      </w:tr>
      <w:tr w:rsidR="00DD4B6E" w:rsidRPr="00DD4B6E" w14:paraId="1EEFDC0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4D3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48C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476804,47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C79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4216344,09</w:t>
            </w:r>
          </w:p>
        </w:tc>
      </w:tr>
      <w:tr w:rsidR="00DD4B6E" w:rsidRPr="00DD4B6E" w14:paraId="23376AB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8C7B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39DA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476770,08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359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4216304,96</w:t>
            </w:r>
          </w:p>
        </w:tc>
      </w:tr>
      <w:tr w:rsidR="00DD4B6E" w:rsidRPr="00DD4B6E" w14:paraId="678FB16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613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161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476743,49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BE7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4216274,62</w:t>
            </w:r>
          </w:p>
        </w:tc>
      </w:tr>
      <w:tr w:rsidR="00DD4B6E" w:rsidRPr="00DD4B6E" w14:paraId="50E41FB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504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FCFB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476726,99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013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4216255,81</w:t>
            </w:r>
          </w:p>
        </w:tc>
      </w:tr>
      <w:tr w:rsidR="00DD4B6E" w:rsidRPr="00DD4B6E" w14:paraId="723C5BB0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0DE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127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476725,9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367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4216254,63</w:t>
            </w:r>
          </w:p>
        </w:tc>
      </w:tr>
      <w:tr w:rsidR="00DD4B6E" w:rsidRPr="00DD4B6E" w14:paraId="7B71CD7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66F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2287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476689,65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B0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4216213,34</w:t>
            </w:r>
          </w:p>
        </w:tc>
      </w:tr>
      <w:tr w:rsidR="00DD4B6E" w:rsidRPr="00DD4B6E" w14:paraId="1237D85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428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AAB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476661,44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44A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4216181,22</w:t>
            </w:r>
          </w:p>
        </w:tc>
      </w:tr>
      <w:tr w:rsidR="00DD4B6E" w:rsidRPr="00DD4B6E" w14:paraId="3A5D8C1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369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2BD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476656,67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E58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4216175,78</w:t>
            </w:r>
          </w:p>
        </w:tc>
      </w:tr>
      <w:tr w:rsidR="00DD4B6E" w:rsidRPr="00DD4B6E" w14:paraId="5AB1E8A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4F2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09A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476644,94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B14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4216162,34</w:t>
            </w:r>
          </w:p>
        </w:tc>
      </w:tr>
      <w:tr w:rsidR="00DD4B6E" w:rsidRPr="00DD4B6E" w14:paraId="0E449A8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73B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253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476569,41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676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4216076,3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5E3E93C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8FD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9EE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476627,18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8DC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4216061,99</w:t>
            </w:r>
          </w:p>
        </w:tc>
      </w:tr>
      <w:tr w:rsidR="00DD4B6E" w:rsidRPr="00DD4B6E" w14:paraId="5A238B99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8FFC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878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476679,5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7EF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4216049,03</w:t>
            </w:r>
          </w:p>
        </w:tc>
      </w:tr>
      <w:tr w:rsidR="00DD4B6E" w:rsidRPr="00DD4B6E" w14:paraId="68E908C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F62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1BD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476754,17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9C2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4216030,53</w:t>
            </w:r>
          </w:p>
        </w:tc>
      </w:tr>
      <w:tr w:rsidR="00DD4B6E" w:rsidRPr="00DD4B6E" w14:paraId="0C50F70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1F1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AC7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476794,78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1E3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4216020,53</w:t>
            </w:r>
          </w:p>
        </w:tc>
      </w:tr>
      <w:tr w:rsidR="00DD4B6E" w:rsidRPr="00DD4B6E" w14:paraId="1E9EF98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249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B5C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476833,46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7CF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4216010,89</w:t>
            </w:r>
          </w:p>
        </w:tc>
      </w:tr>
      <w:tr w:rsidR="00DD4B6E" w:rsidRPr="00DD4B6E" w14:paraId="22E76FE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755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0CE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476893,9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9C5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4215995,91</w:t>
            </w:r>
          </w:p>
        </w:tc>
      </w:tr>
      <w:tr w:rsidR="00DD4B6E" w:rsidRPr="00DD4B6E" w14:paraId="4E8D187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C45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EAC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476912,79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6B3D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4216013,99</w:t>
            </w:r>
          </w:p>
        </w:tc>
      </w:tr>
      <w:tr w:rsidR="00DD4B6E" w:rsidRPr="00DD4B6E" w14:paraId="1500523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068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CED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476951,11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262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4216050,73</w:t>
            </w:r>
          </w:p>
        </w:tc>
      </w:tr>
      <w:tr w:rsidR="00DD4B6E" w:rsidRPr="00DD4B6E" w14:paraId="7271FEA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E28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CC7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476966,14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1BB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4216065,05</w:t>
            </w:r>
          </w:p>
        </w:tc>
      </w:tr>
      <w:tr w:rsidR="00DD4B6E" w:rsidRPr="00DD4B6E" w14:paraId="0F126DE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323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620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476960,02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C17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4216071,49</w:t>
            </w:r>
          </w:p>
        </w:tc>
      </w:tr>
      <w:tr w:rsidR="00DD4B6E" w:rsidRPr="00DD4B6E" w14:paraId="0DF62F4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FB6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076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476966,76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DA7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4216087,3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4EE7DEA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171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324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476975,12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7CA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4216107,01</w:t>
            </w:r>
          </w:p>
        </w:tc>
      </w:tr>
      <w:tr w:rsidR="00DD4B6E" w:rsidRPr="00DD4B6E" w14:paraId="75B1202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5BD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85C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476980,9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117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4216120,55</w:t>
            </w:r>
          </w:p>
        </w:tc>
      </w:tr>
      <w:tr w:rsidR="00DD4B6E" w:rsidRPr="00DD4B6E" w14:paraId="416FD7D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B90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7BD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476993,47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F9B9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4216160,44</w:t>
            </w:r>
          </w:p>
        </w:tc>
      </w:tr>
      <w:tr w:rsidR="00DD4B6E" w:rsidRPr="00DD4B6E" w14:paraId="19B6CBD9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7A4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A1C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477094,24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6ED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4216132,09</w:t>
            </w:r>
          </w:p>
        </w:tc>
      </w:tr>
      <w:tr w:rsidR="00DD4B6E" w:rsidRPr="00DD4B6E" w14:paraId="08AF4C4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70A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D22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477082,89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35AC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4216096,11</w:t>
            </w:r>
          </w:p>
        </w:tc>
      </w:tr>
      <w:tr w:rsidR="00DD4B6E" w:rsidRPr="00DD4B6E" w14:paraId="2FCCC15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D351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40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AF7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477065,71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7B0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4216042,09</w:t>
            </w:r>
          </w:p>
        </w:tc>
      </w:tr>
      <w:tr w:rsidR="00DD4B6E" w:rsidRPr="00DD4B6E" w14:paraId="173F0E3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17E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F87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477117,19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7D1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4215999,06</w:t>
            </w:r>
          </w:p>
        </w:tc>
      </w:tr>
      <w:tr w:rsidR="00DD4B6E" w:rsidRPr="00DD4B6E" w14:paraId="0AB01C1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1BF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CE6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477135,02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E27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4216000,43</w:t>
            </w:r>
          </w:p>
        </w:tc>
      </w:tr>
      <w:tr w:rsidR="00DD4B6E" w:rsidRPr="00DD4B6E" w14:paraId="11E3EDB0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2B6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73B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477211,85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4CE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4216006,18</w:t>
            </w:r>
          </w:p>
        </w:tc>
      </w:tr>
      <w:tr w:rsidR="00DD4B6E" w:rsidRPr="00DD4B6E" w14:paraId="4A3CD160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22F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BEB4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477215,89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D65F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4216010,61</w:t>
            </w:r>
          </w:p>
        </w:tc>
      </w:tr>
      <w:tr w:rsidR="00DD4B6E" w:rsidRPr="00DD4B6E" w14:paraId="6BC6332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92F4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6D9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477254,2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604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4216051,99</w:t>
            </w:r>
          </w:p>
        </w:tc>
      </w:tr>
      <w:tr w:rsidR="00DD4B6E" w:rsidRPr="00DD4B6E" w14:paraId="6FCE789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63F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B4E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477294,36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236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4216096,71</w:t>
            </w:r>
          </w:p>
        </w:tc>
      </w:tr>
      <w:tr w:rsidR="00DD4B6E" w:rsidRPr="00DD4B6E" w14:paraId="1026953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625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34D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477316,97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9D90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4216168,35</w:t>
            </w:r>
          </w:p>
        </w:tc>
      </w:tr>
      <w:tr w:rsidR="00DD4B6E" w:rsidRPr="00DD4B6E" w14:paraId="73C1D50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72C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0181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476964,51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8787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4216151,69</w:t>
            </w:r>
          </w:p>
        </w:tc>
      </w:tr>
      <w:tr w:rsidR="00DD4B6E" w:rsidRPr="00DD4B6E" w14:paraId="7F8B02A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6540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316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FDA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4216167,21</w:t>
            </w:r>
          </w:p>
        </w:tc>
      </w:tr>
      <w:tr w:rsidR="00DD4B6E" w:rsidRPr="00DD4B6E" w14:paraId="68D11B3F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19A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27E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476973,44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032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4216180,87</w:t>
            </w:r>
          </w:p>
        </w:tc>
      </w:tr>
      <w:tr w:rsidR="00DD4B6E" w:rsidRPr="00DD4B6E" w14:paraId="4A2F15F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F1D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4C0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7EC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4216182,1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6B0E1BF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A87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3E9B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476965,22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9B2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4216168,36</w:t>
            </w:r>
          </w:p>
        </w:tc>
      </w:tr>
      <w:tr w:rsidR="00DD4B6E" w:rsidRPr="00DD4B6E" w14:paraId="431C625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3F8B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8AB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476955,27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3F6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4216171,17</w:t>
            </w:r>
          </w:p>
        </w:tc>
      </w:tr>
      <w:tr w:rsidR="00DD4B6E" w:rsidRPr="00DD4B6E" w14:paraId="22596D69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5FE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450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476950,56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062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4216155,85</w:t>
            </w:r>
          </w:p>
        </w:tc>
      </w:tr>
      <w:tr w:rsidR="00DD4B6E" w:rsidRPr="00DD4B6E" w14:paraId="39A88DC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72B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6B0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477175,44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8B3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4216147,45</w:t>
            </w:r>
          </w:p>
        </w:tc>
      </w:tr>
      <w:tr w:rsidR="00DD4B6E" w:rsidRPr="00DD4B6E" w14:paraId="0BA8EEA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4F8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0BF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477169,43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414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4216128,37</w:t>
            </w:r>
          </w:p>
        </w:tc>
      </w:tr>
      <w:tr w:rsidR="00DD4B6E" w:rsidRPr="00DD4B6E" w14:paraId="16A4485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79D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0C9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477184,67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1408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4216123,56</w:t>
            </w:r>
          </w:p>
        </w:tc>
      </w:tr>
      <w:tr w:rsidR="00DD4B6E" w:rsidRPr="00DD4B6E" w14:paraId="13EE5EB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803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294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477190,7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B9D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4216142,63</w:t>
            </w:r>
          </w:p>
        </w:tc>
      </w:tr>
      <w:tr w:rsidR="00DD4B6E" w:rsidRPr="00DD4B6E" w14:paraId="77A4AB2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4D1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7C8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476839,17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CF5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4216137,79</w:t>
            </w:r>
          </w:p>
        </w:tc>
      </w:tr>
      <w:tr w:rsidR="00DD4B6E" w:rsidRPr="00DD4B6E" w14:paraId="6F9B6E9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64F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7A29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476840,37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5A5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4216141,99</w:t>
            </w:r>
          </w:p>
        </w:tc>
      </w:tr>
      <w:tr w:rsidR="00DD4B6E" w:rsidRPr="00DD4B6E" w14:paraId="2141349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DC3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619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476827,23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FD31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4216146,24</w:t>
            </w:r>
          </w:p>
        </w:tc>
      </w:tr>
      <w:tr w:rsidR="00DD4B6E" w:rsidRPr="00DD4B6E" w14:paraId="20E8BDC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ADF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A1F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476830,01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F07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4216156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,00</w:t>
            </w:r>
          </w:p>
        </w:tc>
      </w:tr>
      <w:tr w:rsidR="00DD4B6E" w:rsidRPr="00DD4B6E" w14:paraId="7CED4931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5F0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0DF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476814,68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F22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21C266B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DCA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400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476810,53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2383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4216146,77</w:t>
            </w:r>
          </w:p>
        </w:tc>
      </w:tr>
    </w:tbl>
    <w:p w14:paraId="39EBA684" w14:textId="77777777" w:rsidR="00DD4B6E" w:rsidRPr="00DD4B6E" w:rsidRDefault="00DD4B6E" w:rsidP="00DD4B6E">
      <w:pPr>
        <w:widowControl w:val="0"/>
        <w:tabs>
          <w:tab w:val="left" w:pos="3581"/>
        </w:tabs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05FF198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4</w:t>
      </w:r>
    </w:p>
    <w:p w14:paraId="1BC40D51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B3F9FA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обслуживания объектов, необходимых для осуществления производственной и предпринимательской деятельности</w:t>
      </w:r>
    </w:p>
    <w:p w14:paraId="62DC076E" w14:textId="464DA3A5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33D6C0" wp14:editId="45F0E9FF">
            <wp:extent cx="6032500" cy="3764280"/>
            <wp:effectExtent l="0" t="0" r="635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F9A43" w14:textId="77777777" w:rsidR="006C51D9" w:rsidRDefault="006C51D9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E15F149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6</w:t>
      </w:r>
    </w:p>
    <w:p w14:paraId="5EF4A2E8" w14:textId="77777777" w:rsidR="00BB6E73" w:rsidRPr="00BB6E73" w:rsidRDefault="00BB6E73" w:rsidP="00BB6E7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14:paraId="1AD64DB2" w14:textId="77777777" w:rsidR="00DD4B6E" w:rsidRPr="00DD4B6E" w:rsidRDefault="00DD4B6E" w:rsidP="00BB6E7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обслуживания объектов, необходимых для осуществления производственной и предпринимательской деятельности</w:t>
      </w:r>
    </w:p>
    <w:p w14:paraId="2A6F66C7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EC6B437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 w:rsidSect="0069544E">
          <w:type w:val="nextColumn"/>
          <w:pgSz w:w="11910" w:h="16840"/>
          <w:pgMar w:top="1134" w:right="853" w:bottom="709" w:left="1701" w:header="718" w:footer="0" w:gutter="0"/>
          <w:cols w:space="720"/>
        </w:sect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30"/>
        <w:gridCol w:w="1607"/>
        <w:gridCol w:w="1546"/>
      </w:tblGrid>
      <w:tr w:rsidR="00DD4B6E" w:rsidRPr="00DD4B6E" w14:paraId="1F193C0C" w14:textId="77777777" w:rsidTr="00A04850">
        <w:trPr>
          <w:trHeight w:val="206"/>
        </w:trPr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C66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lastRenderedPageBreak/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точки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B1E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X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2AE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6B5229C4" w14:textId="77777777" w:rsidTr="00A04850">
        <w:trPr>
          <w:trHeight w:val="206"/>
        </w:trPr>
        <w:tc>
          <w:tcPr>
            <w:tcW w:w="44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16C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4C91350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942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61F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477306,46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9ADE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4215808,59</w:t>
            </w:r>
          </w:p>
        </w:tc>
      </w:tr>
      <w:tr w:rsidR="00DD4B6E" w:rsidRPr="00DD4B6E" w14:paraId="328A54C2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C641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803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477300,79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BDE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4215797,52</w:t>
            </w:r>
          </w:p>
        </w:tc>
      </w:tr>
      <w:tr w:rsidR="00DD4B6E" w:rsidRPr="00DD4B6E" w14:paraId="57CFCA2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254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414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477276,80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47DE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4215749,62</w:t>
            </w:r>
          </w:p>
        </w:tc>
      </w:tr>
      <w:tr w:rsidR="00DD4B6E" w:rsidRPr="00DD4B6E" w14:paraId="639D15E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B51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078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477170,78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5EA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4215776,91</w:t>
            </w:r>
          </w:p>
        </w:tc>
      </w:tr>
      <w:tr w:rsidR="00DD4B6E" w:rsidRPr="00DD4B6E" w14:paraId="1D2C50F3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E4C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959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477188,34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D93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4215845,31</w:t>
            </w:r>
          </w:p>
        </w:tc>
      </w:tr>
      <w:tr w:rsidR="00DD4B6E" w:rsidRPr="00DD4B6E" w14:paraId="56CCA53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A4A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B85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477279,39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7BA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4215822,05</w:t>
            </w:r>
          </w:p>
        </w:tc>
      </w:tr>
      <w:tr w:rsidR="00DD4B6E" w:rsidRPr="00DD4B6E" w14:paraId="33397F1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B29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51A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477286,86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BCA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4215813,91</w:t>
            </w:r>
          </w:p>
        </w:tc>
      </w:tr>
      <w:tr w:rsidR="00DD4B6E" w:rsidRPr="00DD4B6E" w14:paraId="4D53FC18" w14:textId="77777777" w:rsidTr="00A04850">
        <w:tc>
          <w:tcPr>
            <w:tcW w:w="44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D98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2</w:t>
            </w:r>
          </w:p>
        </w:tc>
      </w:tr>
      <w:tr w:rsidR="00DD4B6E" w:rsidRPr="00DD4B6E" w14:paraId="44B1941E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B07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4D6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477369,45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56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4216171,23</w:t>
            </w:r>
          </w:p>
        </w:tc>
      </w:tr>
      <w:tr w:rsidR="00DD4B6E" w:rsidRPr="00DD4B6E" w14:paraId="3CC21816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C18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937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477367,45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0E6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4216161,27</w:t>
            </w:r>
          </w:p>
        </w:tc>
      </w:tr>
      <w:tr w:rsidR="00DD4B6E" w:rsidRPr="00DD4B6E" w14:paraId="3B78AF49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2D4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DB6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477363,26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445D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4216158,12</w:t>
            </w:r>
          </w:p>
        </w:tc>
      </w:tr>
      <w:tr w:rsidR="00DD4B6E" w:rsidRPr="00DD4B6E" w14:paraId="097FEE67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5D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F64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477407,34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FC6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4216112,90</w:t>
            </w:r>
          </w:p>
        </w:tc>
      </w:tr>
      <w:tr w:rsidR="00DD4B6E" w:rsidRPr="00DD4B6E" w14:paraId="65E439F3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98AD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EF3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477446,45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3E6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4216081,74</w:t>
            </w:r>
          </w:p>
        </w:tc>
      </w:tr>
      <w:tr w:rsidR="00DD4B6E" w:rsidRPr="00DD4B6E" w14:paraId="6A4B2563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01B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38A9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477450,89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8E9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4216090,60</w:t>
            </w:r>
          </w:p>
        </w:tc>
      </w:tr>
      <w:tr w:rsidR="00DD4B6E" w:rsidRPr="00DD4B6E" w14:paraId="6058699D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636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B6B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477432,85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8B15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4216123,64</w:t>
            </w:r>
          </w:p>
        </w:tc>
      </w:tr>
      <w:tr w:rsidR="00DD4B6E" w:rsidRPr="00DD4B6E" w14:paraId="7C73A04F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894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25A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477369,77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8488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4216171,13</w:t>
            </w:r>
          </w:p>
        </w:tc>
      </w:tr>
      <w:tr w:rsidR="00DD4B6E" w:rsidRPr="00DD4B6E" w14:paraId="15DF194F" w14:textId="77777777" w:rsidTr="00A04850">
        <w:tc>
          <w:tcPr>
            <w:tcW w:w="44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9F0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3</w:t>
            </w:r>
          </w:p>
        </w:tc>
      </w:tr>
      <w:tr w:rsidR="00DD4B6E" w:rsidRPr="00DD4B6E" w14:paraId="3872CEDA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A99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D9D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477294,36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4D5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4216096,71</w:t>
            </w:r>
          </w:p>
        </w:tc>
      </w:tr>
      <w:tr w:rsidR="00DD4B6E" w:rsidRPr="00DD4B6E" w14:paraId="1578BB6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661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AEF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477356,58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C96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4216164,98</w:t>
            </w:r>
          </w:p>
        </w:tc>
      </w:tr>
      <w:tr w:rsidR="00DD4B6E" w:rsidRPr="00DD4B6E" w14:paraId="1D42CFD7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A3C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846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477359,45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C8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4216174,28</w:t>
            </w:r>
          </w:p>
        </w:tc>
      </w:tr>
      <w:tr w:rsidR="00DD4B6E" w:rsidRPr="00DD4B6E" w14:paraId="37E1A2AB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C38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09F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477335,32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2AF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4216181,66</w:t>
            </w:r>
          </w:p>
        </w:tc>
      </w:tr>
      <w:tr w:rsidR="00DD4B6E" w:rsidRPr="00DD4B6E" w14:paraId="4F47026E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A4F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DE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477329,49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C9E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4216164,20</w:t>
            </w:r>
          </w:p>
        </w:tc>
      </w:tr>
      <w:tr w:rsidR="00DD4B6E" w:rsidRPr="00DD4B6E" w14:paraId="61A8A641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50B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F84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477316,97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A7C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4216168,35</w:t>
            </w:r>
          </w:p>
        </w:tc>
      </w:tr>
    </w:tbl>
    <w:p w14:paraId="1DFEE99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>
          <w:type w:val="continuous"/>
          <w:pgSz w:w="11910" w:h="16840"/>
          <w:pgMar w:top="1134" w:right="853" w:bottom="1134" w:left="1134" w:header="718" w:footer="0" w:gutter="0"/>
          <w:cols w:num="2" w:space="720"/>
        </w:sectPr>
      </w:pPr>
    </w:p>
    <w:p w14:paraId="57537DB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90A18F0" w14:textId="77777777" w:rsidR="00DD4B6E" w:rsidRPr="00DD4B6E" w:rsidRDefault="00DD4B6E" w:rsidP="00DD4B6E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5</w:t>
      </w:r>
    </w:p>
    <w:p w14:paraId="536B9204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0CD93B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объектов дошкольного, начального и среднего общего образования</w:t>
      </w:r>
    </w:p>
    <w:p w14:paraId="49A7F140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ADEF91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705F2B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A3C5141" w14:textId="409942D3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6FD768D4" wp14:editId="5360B8AA">
            <wp:simplePos x="0" y="0"/>
            <wp:positionH relativeFrom="column">
              <wp:posOffset>882015</wp:posOffset>
            </wp:positionH>
            <wp:positionV relativeFrom="paragraph">
              <wp:posOffset>23495</wp:posOffset>
            </wp:positionV>
            <wp:extent cx="5148580" cy="7211060"/>
            <wp:effectExtent l="0" t="0" r="0" b="889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580" cy="721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62C77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№ 7 </w:t>
      </w:r>
    </w:p>
    <w:p w14:paraId="32E4A2C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844919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объектов дошкольного, начального и среднего общего образования</w:t>
      </w:r>
    </w:p>
    <w:p w14:paraId="49913E2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3"/>
        <w:gridCol w:w="3820"/>
        <w:gridCol w:w="3234"/>
      </w:tblGrid>
      <w:tr w:rsidR="00DD4B6E" w:rsidRPr="00DD4B6E" w14:paraId="49810BDC" w14:textId="77777777" w:rsidTr="00A04850">
        <w:trPr>
          <w:trHeight w:val="20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9DC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AD4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48A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3C3BF39D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0C9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BE7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477082,89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0E3B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4216096,11</w:t>
            </w:r>
          </w:p>
        </w:tc>
      </w:tr>
      <w:tr w:rsidR="00DD4B6E" w:rsidRPr="00DD4B6E" w14:paraId="0DFE1F4F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DA0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73A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477094,24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F9C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4216132,09</w:t>
            </w:r>
          </w:p>
        </w:tc>
      </w:tr>
      <w:tr w:rsidR="00DD4B6E" w:rsidRPr="00DD4B6E" w14:paraId="1E9C8D3E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3E1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985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476993,47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19E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4216160,44</w:t>
            </w:r>
          </w:p>
        </w:tc>
      </w:tr>
      <w:tr w:rsidR="00DD4B6E" w:rsidRPr="00DD4B6E" w14:paraId="10EA86D3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345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DD2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476980,90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20C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4216120,55</w:t>
            </w:r>
          </w:p>
        </w:tc>
      </w:tr>
      <w:tr w:rsidR="00DD4B6E" w:rsidRPr="00DD4B6E" w14:paraId="5A225F15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30A0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432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476975,12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59D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4216107,01</w:t>
            </w:r>
          </w:p>
        </w:tc>
      </w:tr>
      <w:tr w:rsidR="00DD4B6E" w:rsidRPr="00DD4B6E" w14:paraId="70B24033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69D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A39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476966,76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D40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4216087,30</w:t>
            </w:r>
          </w:p>
        </w:tc>
      </w:tr>
      <w:tr w:rsidR="00DD4B6E" w:rsidRPr="00DD4B6E" w14:paraId="1064C710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5DB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A7B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476960,02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2F4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4216071,49</w:t>
            </w:r>
          </w:p>
        </w:tc>
      </w:tr>
      <w:tr w:rsidR="00DD4B6E" w:rsidRPr="00DD4B6E" w14:paraId="4790011F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564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53C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476966,14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0EC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4216065,05</w:t>
            </w:r>
          </w:p>
        </w:tc>
      </w:tr>
      <w:tr w:rsidR="00DD4B6E" w:rsidRPr="00DD4B6E" w14:paraId="46E7F4B7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7D4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28F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476978,65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443C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4216077,02</w:t>
            </w:r>
          </w:p>
        </w:tc>
      </w:tr>
      <w:tr w:rsidR="00DD4B6E" w:rsidRPr="00DD4B6E" w14:paraId="789658D2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3F3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B4D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477028,25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C2F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4216073,37</w:t>
            </w:r>
          </w:p>
        </w:tc>
      </w:tr>
      <w:tr w:rsidR="00DD4B6E" w:rsidRPr="00DD4B6E" w14:paraId="589C61E8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A7A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A52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477065,71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DB7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4216042,09</w:t>
            </w:r>
          </w:p>
        </w:tc>
      </w:tr>
    </w:tbl>
    <w:p w14:paraId="0264D70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198ED0B" w14:textId="77777777" w:rsidR="00DD4B6E" w:rsidRPr="00DD4B6E" w:rsidRDefault="00DD4B6E" w:rsidP="00DD4B6E">
      <w:pPr>
        <w:widowControl w:val="0"/>
        <w:tabs>
          <w:tab w:val="left" w:pos="10490"/>
        </w:tabs>
        <w:autoSpaceDE w:val="0"/>
        <w:autoSpaceDN w:val="0"/>
        <w:spacing w:before="89" w:after="0" w:line="240" w:lineRule="auto"/>
        <w:ind w:left="1866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6</w:t>
      </w:r>
    </w:p>
    <w:p w14:paraId="12CABB3C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67D9723" w14:textId="47C6A29D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800" behindDoc="1" locked="0" layoutInCell="1" allowOverlap="1" wp14:anchorId="35DD78EA" wp14:editId="5969B80D">
            <wp:simplePos x="0" y="0"/>
            <wp:positionH relativeFrom="column">
              <wp:posOffset>714375</wp:posOffset>
            </wp:positionH>
            <wp:positionV relativeFrom="paragraph">
              <wp:posOffset>709295</wp:posOffset>
            </wp:positionV>
            <wp:extent cx="5772785" cy="7693025"/>
            <wp:effectExtent l="0" t="0" r="0" b="317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769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застройки индивидуальными жилыми домами</w:t>
      </w:r>
    </w:p>
    <w:p w14:paraId="1B1BBEE2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8</w:t>
      </w:r>
    </w:p>
    <w:p w14:paraId="12769B2D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B2BD43A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застройки индивидуальными жилыми домами</w:t>
      </w:r>
    </w:p>
    <w:p w14:paraId="0B79AED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3"/>
        <w:gridCol w:w="3542"/>
        <w:gridCol w:w="3234"/>
        <w:gridCol w:w="12"/>
      </w:tblGrid>
      <w:tr w:rsidR="00DD4B6E" w:rsidRPr="00DD4B6E" w14:paraId="1BA46D51" w14:textId="77777777" w:rsidTr="0069544E">
        <w:trPr>
          <w:gridAfter w:val="1"/>
          <w:wAfter w:w="12" w:type="dxa"/>
          <w:trHeight w:val="20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4DB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DDC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1EE6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12CA51B5" w14:textId="77777777" w:rsidTr="0069544E">
        <w:tc>
          <w:tcPr>
            <w:tcW w:w="93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28C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3CD1BC50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D4E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94F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477262,57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59C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4215726,45</w:t>
            </w:r>
          </w:p>
        </w:tc>
      </w:tr>
      <w:tr w:rsidR="00DD4B6E" w:rsidRPr="00DD4B6E" w14:paraId="3032B9A3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213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2E3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477237,46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CC5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4215738,90</w:t>
            </w:r>
          </w:p>
        </w:tc>
      </w:tr>
      <w:tr w:rsidR="00DD4B6E" w:rsidRPr="00DD4B6E" w14:paraId="24B4121B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85C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C0D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477228,66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D52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4215741,15</w:t>
            </w:r>
          </w:p>
        </w:tc>
      </w:tr>
      <w:tr w:rsidR="00DD4B6E" w:rsidRPr="00DD4B6E" w14:paraId="4003F21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75B0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C88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477204,68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F04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4215747,28</w:t>
            </w:r>
          </w:p>
        </w:tc>
      </w:tr>
      <w:tr w:rsidR="00DD4B6E" w:rsidRPr="00DD4B6E" w14:paraId="56CCAE0A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AE4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65A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477178,72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765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4215753,93</w:t>
            </w:r>
          </w:p>
        </w:tc>
      </w:tr>
      <w:tr w:rsidR="00DD4B6E" w:rsidRPr="00DD4B6E" w14:paraId="04E4B169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D9B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1D1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477161,34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FB6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4215758,39</w:t>
            </w:r>
          </w:p>
        </w:tc>
      </w:tr>
      <w:tr w:rsidR="00DD4B6E" w:rsidRPr="00DD4B6E" w14:paraId="4E8F5D07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6BA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E75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477161,88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D73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4215763,50</w:t>
            </w:r>
          </w:p>
        </w:tc>
      </w:tr>
      <w:tr w:rsidR="00DD4B6E" w:rsidRPr="00DD4B6E" w14:paraId="7CB18D57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0B7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006D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477158,10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29F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4215763,01</w:t>
            </w:r>
          </w:p>
        </w:tc>
      </w:tr>
      <w:tr w:rsidR="00DD4B6E" w:rsidRPr="00DD4B6E" w14:paraId="703EFE26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83DD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A19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477153,36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06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4215763,23</w:t>
            </w:r>
          </w:p>
        </w:tc>
      </w:tr>
      <w:tr w:rsidR="00DD4B6E" w:rsidRPr="00DD4B6E" w14:paraId="67D2886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8EC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76A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477152,79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736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4215760,57</w:t>
            </w:r>
          </w:p>
        </w:tc>
      </w:tr>
      <w:tr w:rsidR="00DD4B6E" w:rsidRPr="00DD4B6E" w14:paraId="50204AA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77F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AB8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477142,66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48E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4215763,16</w:t>
            </w:r>
          </w:p>
        </w:tc>
      </w:tr>
      <w:tr w:rsidR="00DD4B6E" w:rsidRPr="00DD4B6E" w14:paraId="252DA11C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C70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334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477118,86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250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4215748,77</w:t>
            </w:r>
          </w:p>
        </w:tc>
      </w:tr>
      <w:tr w:rsidR="00DD4B6E" w:rsidRPr="00DD4B6E" w14:paraId="3543942F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A72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B90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477111,28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0A9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4215719,09</w:t>
            </w:r>
          </w:p>
        </w:tc>
      </w:tr>
      <w:tr w:rsidR="00DD4B6E" w:rsidRPr="00DD4B6E" w14:paraId="115A1E54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893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48F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477122,78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E75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4215725,90</w:t>
            </w:r>
          </w:p>
        </w:tc>
      </w:tr>
      <w:tr w:rsidR="00DD4B6E" w:rsidRPr="00DD4B6E" w14:paraId="68FEEE40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A42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E94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477142,64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829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4215720,81</w:t>
            </w:r>
          </w:p>
        </w:tc>
      </w:tr>
      <w:tr w:rsidR="00DD4B6E" w:rsidRPr="00DD4B6E" w14:paraId="3C245E0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7015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A41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477168,56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9BE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4215714,17</w:t>
            </w:r>
          </w:p>
        </w:tc>
      </w:tr>
      <w:tr w:rsidR="00DD4B6E" w:rsidRPr="00DD4B6E" w14:paraId="2D43D4A1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C3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8BAD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477194,53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4FB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4215707,52</w:t>
            </w:r>
          </w:p>
        </w:tc>
      </w:tr>
      <w:tr w:rsidR="00DD4B6E" w:rsidRPr="00DD4B6E" w14:paraId="3E32DB51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0F5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67D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477219,02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771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4215701,24</w:t>
            </w:r>
          </w:p>
        </w:tc>
      </w:tr>
      <w:tr w:rsidR="00DD4B6E" w:rsidRPr="00DD4B6E" w14:paraId="68874171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477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241C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477225,06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38C3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4215699,70</w:t>
            </w:r>
          </w:p>
        </w:tc>
      </w:tr>
      <w:tr w:rsidR="00DD4B6E" w:rsidRPr="00DD4B6E" w14:paraId="28C26D6D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68A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E8D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477243,02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6A0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4215687,68</w:t>
            </w:r>
          </w:p>
        </w:tc>
      </w:tr>
      <w:tr w:rsidR="00DD4B6E" w:rsidRPr="00DD4B6E" w14:paraId="2331F7A5" w14:textId="77777777" w:rsidTr="0069544E">
        <w:trPr>
          <w:trHeight w:val="166"/>
        </w:trPr>
        <w:tc>
          <w:tcPr>
            <w:tcW w:w="93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CA9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2</w:t>
            </w:r>
          </w:p>
        </w:tc>
      </w:tr>
      <w:tr w:rsidR="00DD4B6E" w:rsidRPr="00DD4B6E" w14:paraId="2450173E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631D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3923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476569,41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E66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4216076,30</w:t>
            </w:r>
          </w:p>
        </w:tc>
      </w:tr>
      <w:tr w:rsidR="00DD4B6E" w:rsidRPr="00DD4B6E" w14:paraId="14D19F80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85B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CE2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476627,18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17E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4216061,99</w:t>
            </w:r>
          </w:p>
        </w:tc>
      </w:tr>
      <w:tr w:rsidR="00DD4B6E" w:rsidRPr="00DD4B6E" w14:paraId="317FA031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0A93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9B5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476622,97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63A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4216057,75</w:t>
            </w:r>
          </w:p>
        </w:tc>
      </w:tr>
      <w:tr w:rsidR="00DD4B6E" w:rsidRPr="00DD4B6E" w14:paraId="75525B78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148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CE1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476645,41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17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4216036,25</w:t>
            </w:r>
          </w:p>
        </w:tc>
      </w:tr>
      <w:tr w:rsidR="00DD4B6E" w:rsidRPr="00DD4B6E" w14:paraId="131DB6DA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BFD4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19D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476669,34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60E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4216013,22</w:t>
            </w:r>
          </w:p>
        </w:tc>
      </w:tr>
      <w:tr w:rsidR="00DD4B6E" w:rsidRPr="00DD4B6E" w14:paraId="20D5D144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C7F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3A00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476645,19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EA8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4215989,16</w:t>
            </w:r>
          </w:p>
        </w:tc>
      </w:tr>
      <w:tr w:rsidR="00DD4B6E" w:rsidRPr="00DD4B6E" w14:paraId="4D82763C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9EA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9178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476621,36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8F8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4216012,10</w:t>
            </w:r>
          </w:p>
        </w:tc>
      </w:tr>
      <w:tr w:rsidR="00DD4B6E" w:rsidRPr="00DD4B6E" w14:paraId="35CD851D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EC9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EFD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476598,92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E4A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4216033,56</w:t>
            </w:r>
          </w:p>
        </w:tc>
      </w:tr>
      <w:tr w:rsidR="00DD4B6E" w:rsidRPr="00DD4B6E" w14:paraId="327D078E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86FD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68D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476568,98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79D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4216062,38</w:t>
            </w:r>
          </w:p>
        </w:tc>
      </w:tr>
      <w:tr w:rsidR="00DD4B6E" w:rsidRPr="00DD4B6E" w14:paraId="656252DA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79C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5DE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476564,46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DF44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4216066,73</w:t>
            </w:r>
          </w:p>
        </w:tc>
      </w:tr>
    </w:tbl>
    <w:p w14:paraId="081156C1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7</w:t>
      </w:r>
    </w:p>
    <w:p w14:paraId="1C39F0A0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5D0DAAD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инженерной инфраструктуры</w:t>
      </w:r>
    </w:p>
    <w:p w14:paraId="686213A9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5991B21" w14:textId="7A78C869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 wp14:anchorId="0C747211" wp14:editId="61364819">
            <wp:simplePos x="0" y="0"/>
            <wp:positionH relativeFrom="column">
              <wp:posOffset>155575</wp:posOffset>
            </wp:positionH>
            <wp:positionV relativeFrom="paragraph">
              <wp:posOffset>156210</wp:posOffset>
            </wp:positionV>
            <wp:extent cx="6143625" cy="7543800"/>
            <wp:effectExtent l="0" t="0" r="952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28792" w14:textId="77777777" w:rsidR="00DD4B6E" w:rsidRPr="00DD4B6E" w:rsidRDefault="00DD4B6E" w:rsidP="00DD4B6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3507C9ED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9</w:t>
      </w:r>
    </w:p>
    <w:p w14:paraId="06DA536E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BF5DA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инженерной инфраструктуры</w:t>
      </w:r>
    </w:p>
    <w:p w14:paraId="4877CBF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201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26"/>
        <w:gridCol w:w="3828"/>
        <w:gridCol w:w="3240"/>
        <w:gridCol w:w="7"/>
      </w:tblGrid>
      <w:tr w:rsidR="00DD4B6E" w:rsidRPr="00DD4B6E" w14:paraId="50879AFB" w14:textId="77777777" w:rsidTr="0069544E">
        <w:trPr>
          <w:gridAfter w:val="1"/>
          <w:wAfter w:w="7" w:type="dxa"/>
          <w:trHeight w:val="20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7D05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F8A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97F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395064AB" w14:textId="77777777" w:rsidTr="0069544E"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177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78EDC743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2CA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46E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477363,26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032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4216158,12</w:t>
            </w:r>
          </w:p>
        </w:tc>
      </w:tr>
      <w:tr w:rsidR="00DD4B6E" w:rsidRPr="00DD4B6E" w14:paraId="3DE0A052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25E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038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477367,45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45D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4216161,27</w:t>
            </w:r>
          </w:p>
        </w:tc>
      </w:tr>
      <w:tr w:rsidR="00DD4B6E" w:rsidRPr="00DD4B6E" w14:paraId="7F68E836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34A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EBD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477369,45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F916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4216171,23</w:t>
            </w:r>
          </w:p>
        </w:tc>
      </w:tr>
      <w:tr w:rsidR="00DD4B6E" w:rsidRPr="00DD4B6E" w14:paraId="6D629E5F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165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8E2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477359,45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53F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4216174,28</w:t>
            </w:r>
          </w:p>
        </w:tc>
      </w:tr>
      <w:tr w:rsidR="00DD4B6E" w:rsidRPr="00DD4B6E" w14:paraId="436E4189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287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887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477356,58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18D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4216164,98</w:t>
            </w:r>
          </w:p>
        </w:tc>
      </w:tr>
      <w:tr w:rsidR="00DD4B6E" w:rsidRPr="00DD4B6E" w14:paraId="3FDF87DD" w14:textId="77777777" w:rsidTr="0069544E"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4F5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2</w:t>
            </w:r>
          </w:p>
        </w:tc>
      </w:tr>
      <w:tr w:rsidR="00DD4B6E" w:rsidRPr="00DD4B6E" w14:paraId="793D3ECC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BFE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43C0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477335,32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0CFB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4216181,66</w:t>
            </w:r>
          </w:p>
        </w:tc>
      </w:tr>
      <w:tr w:rsidR="00DD4B6E" w:rsidRPr="00DD4B6E" w14:paraId="1029B75A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F15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74B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477322,43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0DB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4216185,60</w:t>
            </w:r>
          </w:p>
        </w:tc>
      </w:tr>
      <w:tr w:rsidR="00DD4B6E" w:rsidRPr="00DD4B6E" w14:paraId="0DAFED7B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BB0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336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477316,97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19D6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4216168,35</w:t>
            </w:r>
          </w:p>
        </w:tc>
      </w:tr>
      <w:tr w:rsidR="00DD4B6E" w:rsidRPr="00DD4B6E" w14:paraId="04947D49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64D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B85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477329,49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706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4216164,20</w:t>
            </w:r>
          </w:p>
        </w:tc>
      </w:tr>
      <w:tr w:rsidR="00DD4B6E" w:rsidRPr="00DD4B6E" w14:paraId="712AE0AF" w14:textId="77777777" w:rsidTr="0069544E">
        <w:trPr>
          <w:trHeight w:val="166"/>
        </w:trPr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70F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3</w:t>
            </w:r>
          </w:p>
        </w:tc>
      </w:tr>
      <w:tr w:rsidR="00DD4B6E" w:rsidRPr="00DD4B6E" w14:paraId="6785FC59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A99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D7A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477184,67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AF2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4216123,56</w:t>
            </w:r>
          </w:p>
        </w:tc>
      </w:tr>
      <w:tr w:rsidR="00DD4B6E" w:rsidRPr="00DD4B6E" w14:paraId="36EB32A8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D1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EB0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477190,70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77E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4216142,63</w:t>
            </w:r>
          </w:p>
        </w:tc>
      </w:tr>
      <w:tr w:rsidR="00DD4B6E" w:rsidRPr="00DD4B6E" w14:paraId="346CEDD1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315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D7B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477175,44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694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4216147,45</w:t>
            </w:r>
          </w:p>
        </w:tc>
      </w:tr>
      <w:tr w:rsidR="00DD4B6E" w:rsidRPr="00DD4B6E" w14:paraId="5645B31B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C45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4F9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477169,43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055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4216128,37</w:t>
            </w:r>
          </w:p>
        </w:tc>
      </w:tr>
      <w:tr w:rsidR="00DD4B6E" w:rsidRPr="00DD4B6E" w14:paraId="3216033E" w14:textId="77777777" w:rsidTr="0069544E">
        <w:trPr>
          <w:trHeight w:val="166"/>
        </w:trPr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4F2D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4</w:t>
            </w:r>
          </w:p>
        </w:tc>
      </w:tr>
      <w:tr w:rsidR="00DD4B6E" w:rsidRPr="00DD4B6E" w14:paraId="17E0A3EC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73E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78B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476964,51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61F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4216151,69</w:t>
            </w:r>
          </w:p>
        </w:tc>
      </w:tr>
      <w:tr w:rsidR="00DD4B6E" w:rsidRPr="00DD4B6E" w14:paraId="756A0D64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D51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6C1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476950,56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A93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4216155,85</w:t>
            </w:r>
          </w:p>
        </w:tc>
      </w:tr>
      <w:tr w:rsidR="00DD4B6E" w:rsidRPr="00DD4B6E" w14:paraId="1E574237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09F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519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476955,27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C3C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4216171,17</w:t>
            </w:r>
          </w:p>
        </w:tc>
      </w:tr>
      <w:tr w:rsidR="00DD4B6E" w:rsidRPr="00DD4B6E" w14:paraId="1966F752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40C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EBF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476965,22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547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4216168,36</w:t>
            </w:r>
          </w:p>
        </w:tc>
      </w:tr>
      <w:tr w:rsidR="00DD4B6E" w:rsidRPr="00DD4B6E" w14:paraId="6C8ADCC8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AD2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56C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3DB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4216182,1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372910EA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4CAB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16A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476973,44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E0D8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4216180,87</w:t>
            </w:r>
          </w:p>
        </w:tc>
      </w:tr>
      <w:tr w:rsidR="00DD4B6E" w:rsidRPr="00DD4B6E" w14:paraId="0F4DE9CE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AAF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8BC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51B8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4216167,21</w:t>
            </w:r>
          </w:p>
        </w:tc>
      </w:tr>
      <w:tr w:rsidR="00DD4B6E" w:rsidRPr="00DD4B6E" w14:paraId="529300AE" w14:textId="77777777" w:rsidTr="0069544E">
        <w:trPr>
          <w:trHeight w:val="166"/>
        </w:trPr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F3C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5</w:t>
            </w:r>
          </w:p>
        </w:tc>
      </w:tr>
      <w:tr w:rsidR="00DD4B6E" w:rsidRPr="00DD4B6E" w14:paraId="6B6CF542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DFF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DBE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476839,17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C8A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4216137,79</w:t>
            </w:r>
          </w:p>
        </w:tc>
      </w:tr>
      <w:tr w:rsidR="00DD4B6E" w:rsidRPr="00DD4B6E" w14:paraId="0700AFB9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9CD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3501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476840,37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372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4216141,99</w:t>
            </w:r>
          </w:p>
        </w:tc>
      </w:tr>
      <w:tr w:rsidR="00DD4B6E" w:rsidRPr="00DD4B6E" w14:paraId="2D53D27B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211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9AF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476827,23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85C2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4216146,24</w:t>
            </w:r>
          </w:p>
        </w:tc>
      </w:tr>
      <w:tr w:rsidR="00DD4B6E" w:rsidRPr="00DD4B6E" w14:paraId="52039862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E86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4A4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476830,01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D95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4216156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,00</w:t>
            </w:r>
          </w:p>
        </w:tc>
      </w:tr>
      <w:tr w:rsidR="00DD4B6E" w:rsidRPr="00DD4B6E" w14:paraId="282F5F6B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9C3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0FA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476814,68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05F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660E8E2E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C56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3C39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476810,53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227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4216146,77</w:t>
            </w:r>
          </w:p>
        </w:tc>
      </w:tr>
    </w:tbl>
    <w:p w14:paraId="57716CE7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56BACDD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ED3770B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18ADC42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8</w:t>
      </w:r>
    </w:p>
    <w:p w14:paraId="3A0A980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улично-дорожной сети</w:t>
      </w:r>
    </w:p>
    <w:p w14:paraId="4376361B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906782F" w14:textId="086C5B39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1" locked="0" layoutInCell="1" allowOverlap="1" wp14:anchorId="6A48AD78" wp14:editId="7C81537A">
            <wp:simplePos x="0" y="0"/>
            <wp:positionH relativeFrom="column">
              <wp:posOffset>399415</wp:posOffset>
            </wp:positionH>
            <wp:positionV relativeFrom="paragraph">
              <wp:posOffset>123825</wp:posOffset>
            </wp:positionV>
            <wp:extent cx="6236970" cy="7786370"/>
            <wp:effectExtent l="0" t="0" r="0" b="5080"/>
            <wp:wrapTight wrapText="bothSides">
              <wp:wrapPolygon edited="0">
                <wp:start x="0" y="0"/>
                <wp:lineTo x="0" y="21561"/>
                <wp:lineTo x="21508" y="21561"/>
                <wp:lineTo x="2150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D7CC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9E82EF0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B5D8ED3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F3CDBC4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CC7C0F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643EBD4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6BADACA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96848C2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0BBF7F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625A9FC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DF6F2CE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5CD87F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8E7468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B8ABEC8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4C5C889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2AB0D5C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72C30E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55BF2E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381F5C9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10</w:t>
      </w:r>
    </w:p>
    <w:p w14:paraId="1BBEFB8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улично-дорожной сети</w:t>
      </w:r>
    </w:p>
    <w:p w14:paraId="08C37BC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3"/>
        <w:gridCol w:w="3820"/>
        <w:gridCol w:w="3234"/>
      </w:tblGrid>
      <w:tr w:rsidR="00DD4B6E" w:rsidRPr="00DD4B6E" w14:paraId="34F8959F" w14:textId="77777777" w:rsidTr="00A04850">
        <w:trPr>
          <w:trHeight w:val="20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F40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EE1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8516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2D0E6CC3" w14:textId="77777777" w:rsidTr="00A04850"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0B2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1D050121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F47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087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476669,34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D40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4216013,22</w:t>
            </w:r>
          </w:p>
        </w:tc>
      </w:tr>
      <w:tr w:rsidR="00DD4B6E" w:rsidRPr="00DD4B6E" w14:paraId="54CA1DA6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91A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E0E4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476645,19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600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4215989,16</w:t>
            </w:r>
          </w:p>
        </w:tc>
      </w:tr>
      <w:tr w:rsidR="00DD4B6E" w:rsidRPr="00DD4B6E" w14:paraId="248A0AFA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045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70F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476660,37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3E3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4215974,66</w:t>
            </w:r>
          </w:p>
        </w:tc>
      </w:tr>
      <w:tr w:rsidR="00DD4B6E" w:rsidRPr="00DD4B6E" w14:paraId="2E4DB57D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3E3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3D5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476662,14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249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4215973,95</w:t>
            </w:r>
          </w:p>
        </w:tc>
      </w:tr>
      <w:tr w:rsidR="00DD4B6E" w:rsidRPr="00DD4B6E" w14:paraId="38D04A72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856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BE7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476662,39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0B1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4215973,71</w:t>
            </w:r>
          </w:p>
        </w:tc>
      </w:tr>
      <w:tr w:rsidR="00DD4B6E" w:rsidRPr="00DD4B6E" w14:paraId="3FA6474A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4CA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408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476665,94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AC7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4215970,37</w:t>
            </w:r>
          </w:p>
        </w:tc>
      </w:tr>
      <w:tr w:rsidR="00DD4B6E" w:rsidRPr="00DD4B6E" w14:paraId="1A27192F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9C5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1C8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476689,41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C89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4215993,70</w:t>
            </w:r>
          </w:p>
        </w:tc>
      </w:tr>
      <w:tr w:rsidR="00DD4B6E" w:rsidRPr="00DD4B6E" w14:paraId="6F1C3DB3" w14:textId="77777777" w:rsidTr="00A04850">
        <w:trPr>
          <w:trHeight w:val="166"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DE3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23E5BE30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7EB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BD1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477432,85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606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4216123,64</w:t>
            </w:r>
          </w:p>
        </w:tc>
      </w:tr>
      <w:tr w:rsidR="00DD4B6E" w:rsidRPr="00DD4B6E" w14:paraId="5EFBE70E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DF2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1F7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477411,53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B5B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4216162,69</w:t>
            </w:r>
          </w:p>
        </w:tc>
      </w:tr>
      <w:tr w:rsidR="00DD4B6E" w:rsidRPr="00DD4B6E" w14:paraId="5251472E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BE4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333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477388,03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869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4216181,81</w:t>
            </w:r>
          </w:p>
        </w:tc>
      </w:tr>
      <w:tr w:rsidR="00DD4B6E" w:rsidRPr="00DD4B6E" w14:paraId="1A9F4818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4A2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C2C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477378,76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2DE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4216189,35</w:t>
            </w:r>
          </w:p>
        </w:tc>
      </w:tr>
      <w:tr w:rsidR="00DD4B6E" w:rsidRPr="00DD4B6E" w14:paraId="73A6D5C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D87E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371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476819,13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27B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4216360,79</w:t>
            </w:r>
          </w:p>
        </w:tc>
      </w:tr>
      <w:tr w:rsidR="00DD4B6E" w:rsidRPr="00DD4B6E" w14:paraId="337D771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3F5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C4B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476804,47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B20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4216344,09</w:t>
            </w:r>
          </w:p>
        </w:tc>
      </w:tr>
      <w:tr w:rsidR="00DD4B6E" w:rsidRPr="00DD4B6E" w14:paraId="22F0EB8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E2D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356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476860,08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702B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4216327,11</w:t>
            </w:r>
          </w:p>
        </w:tc>
      </w:tr>
      <w:tr w:rsidR="00DD4B6E" w:rsidRPr="00DD4B6E" w14:paraId="5FD65AFE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825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3BE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476881,70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EB9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4216320,46</w:t>
            </w:r>
          </w:p>
        </w:tc>
      </w:tr>
      <w:tr w:rsidR="00DD4B6E" w:rsidRPr="00DD4B6E" w14:paraId="3378B6C0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DBC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63E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476905,62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B27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4216313,14</w:t>
            </w:r>
          </w:p>
        </w:tc>
      </w:tr>
      <w:tr w:rsidR="00DD4B6E" w:rsidRPr="00DD4B6E" w14:paraId="210CAD3B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7A8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540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476955,69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2C2E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4216297,83</w:t>
            </w:r>
          </w:p>
        </w:tc>
      </w:tr>
      <w:tr w:rsidR="00DD4B6E" w:rsidRPr="00DD4B6E" w14:paraId="7A95812D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E6D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E82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477005,76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65F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4216282,51</w:t>
            </w:r>
          </w:p>
        </w:tc>
      </w:tr>
      <w:tr w:rsidR="00DD4B6E" w:rsidRPr="00DD4B6E" w14:paraId="2796166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98F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F96E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477029,68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DA5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4216275,19</w:t>
            </w:r>
          </w:p>
        </w:tc>
      </w:tr>
      <w:tr w:rsidR="00DD4B6E" w:rsidRPr="00DD4B6E" w14:paraId="16E3C59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60E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D031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477079,75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B72E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4216259,86</w:t>
            </w:r>
          </w:p>
        </w:tc>
      </w:tr>
      <w:tr w:rsidR="00DD4B6E" w:rsidRPr="00DD4B6E" w14:paraId="0D385957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FD1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F814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477129,74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068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4216244,57</w:t>
            </w:r>
          </w:p>
        </w:tc>
      </w:tr>
      <w:tr w:rsidR="00DD4B6E" w:rsidRPr="00DD4B6E" w14:paraId="4BD7EB73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828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17A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477153,66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695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4216237,24</w:t>
            </w:r>
          </w:p>
        </w:tc>
      </w:tr>
      <w:tr w:rsidR="00DD4B6E" w:rsidRPr="00DD4B6E" w14:paraId="0FFBCFD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06D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B4F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477214,67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64B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4216218,58</w:t>
            </w:r>
          </w:p>
        </w:tc>
      </w:tr>
      <w:tr w:rsidR="00DD4B6E" w:rsidRPr="00DD4B6E" w14:paraId="4874AE8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0D86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9A4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477238,59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AFD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4216211,25</w:t>
            </w:r>
          </w:p>
        </w:tc>
      </w:tr>
      <w:tr w:rsidR="00DD4B6E" w:rsidRPr="00DD4B6E" w14:paraId="56EFF2E0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7FE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D58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477298,52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34D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4216192,92</w:t>
            </w:r>
          </w:p>
        </w:tc>
      </w:tr>
      <w:tr w:rsidR="00DD4B6E" w:rsidRPr="00DD4B6E" w14:paraId="01B90F2C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56D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366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477322,43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EAA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4216185,60</w:t>
            </w:r>
          </w:p>
        </w:tc>
      </w:tr>
      <w:tr w:rsidR="00DD4B6E" w:rsidRPr="00DD4B6E" w14:paraId="4DA5CA74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7BD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8A7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477335,32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693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4216181,66</w:t>
            </w:r>
          </w:p>
        </w:tc>
      </w:tr>
      <w:tr w:rsidR="00DD4B6E" w:rsidRPr="00DD4B6E" w14:paraId="4E92164C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4910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C2E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477359,45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656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4216174,28</w:t>
            </w:r>
          </w:p>
        </w:tc>
      </w:tr>
      <w:tr w:rsidR="00DD4B6E" w:rsidRPr="00DD4B6E" w14:paraId="0D742D7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E3B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41C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477369,45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55E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4216171,23</w:t>
            </w:r>
          </w:p>
        </w:tc>
      </w:tr>
      <w:tr w:rsidR="00DD4B6E" w:rsidRPr="00DD4B6E" w14:paraId="204618AC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0AE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777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477369,77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A05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4216171,13</w:t>
            </w:r>
          </w:p>
        </w:tc>
      </w:tr>
    </w:tbl>
    <w:p w14:paraId="3C2D393B" w14:textId="77777777" w:rsidR="00DD4B6E" w:rsidRPr="00DD4B6E" w:rsidRDefault="00DD4B6E" w:rsidP="00DD4B6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DF94F7F" w14:textId="77777777" w:rsidR="00DD4B6E" w:rsidRPr="00DD4B6E" w:rsidRDefault="00DD4B6E" w:rsidP="00DD4B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 w:rsidSect="0069544E">
          <w:headerReference w:type="default" r:id="rId21"/>
          <w:type w:val="continuous"/>
          <w:pgSz w:w="11910" w:h="16840"/>
          <w:pgMar w:top="1134" w:right="851" w:bottom="1134" w:left="1134" w:header="718" w:footer="0" w:gutter="0"/>
          <w:pgNumType w:start="22"/>
          <w:cols w:space="720"/>
        </w:sectPr>
      </w:pPr>
    </w:p>
    <w:p w14:paraId="506B846A" w14:textId="77777777" w:rsidR="00DD4B6E" w:rsidRPr="00DD4B6E" w:rsidRDefault="00DD4B6E" w:rsidP="0069544E">
      <w:pPr>
        <w:spacing w:after="20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5. Характеристика объектов капитального строительства жилого,</w:t>
      </w:r>
      <w:r w:rsidRPr="00DD4B6E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производственного,</w:t>
      </w:r>
      <w:r w:rsidRPr="00DD4B6E">
        <w:rPr>
          <w:rFonts w:ascii="Times New Roman" w:eastAsia="Times New Roman" w:hAnsi="Times New Roman" w:cs="Times New Roman"/>
          <w:b/>
          <w:spacing w:val="-7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общественно-делового</w:t>
      </w:r>
      <w:r w:rsidRPr="00DD4B6E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DD4B6E">
        <w:rPr>
          <w:rFonts w:ascii="Times New Roman" w:eastAsia="Times New Roman" w:hAnsi="Times New Roman" w:cs="Times New Roman"/>
          <w:b/>
          <w:spacing w:val="-8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социального</w:t>
      </w:r>
      <w:r w:rsidRPr="00DD4B6E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назначения</w:t>
      </w:r>
    </w:p>
    <w:p w14:paraId="47C3C913" w14:textId="77777777" w:rsidR="00DD4B6E" w:rsidRPr="00DD4B6E" w:rsidRDefault="00DD4B6E" w:rsidP="0069544E">
      <w:pPr>
        <w:spacing w:before="115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Комплексное освоение территория 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началось в 2016 году и к 2022 году половина планов по развитию планировочного элемента почти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полностью реализована в соответствии с 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Кольцово.</w:t>
      </w:r>
    </w:p>
    <w:p w14:paraId="3D05AD54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Застройка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малоэтажная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4-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этажные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жилые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дома.</w:t>
      </w:r>
    </w:p>
    <w:p w14:paraId="1DD737AD" w14:textId="77777777" w:rsidR="00DD4B6E" w:rsidRPr="00DD4B6E" w:rsidRDefault="00DD4B6E" w:rsidP="0069544E">
      <w:pPr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33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структуре жилой застройки имеются детский сад на 220 мест и торговое</w:t>
      </w:r>
      <w:r w:rsidRPr="00DD4B6E">
        <w:rPr>
          <w:rFonts w:ascii="Times New Roman" w:eastAsia="Times New Roman" w:hAnsi="Times New Roman" w:cs="Times New Roman"/>
          <w:spacing w:val="3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предприятие</w:t>
      </w:r>
      <w:r w:rsidRPr="00DD4B6E">
        <w:rPr>
          <w:rFonts w:ascii="Times New Roman" w:eastAsia="Times New Roman" w:hAnsi="Times New Roman" w:cs="Times New Roman"/>
          <w:spacing w:val="33"/>
          <w:sz w:val="28"/>
          <w:szCs w:val="28"/>
          <w:lang w:eastAsia="ru-RU"/>
        </w:rPr>
        <w:t xml:space="preserve">. </w:t>
      </w:r>
    </w:p>
    <w:p w14:paraId="647F9840" w14:textId="6A0D63E9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2022 г. численность населения, проживающего в IX микрорайоне в малоэтажной застройке, составила 1824 чел., площадь квартир в домах – 43,72 тыс. кв. м., жилищная обеспеченность – 24 кв. м на чел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овека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E00B62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 западной стороны микрорайона располагаются 7 земельных участков под индивидуальное жилое строительство. Застройка в стадии строительства.</w:t>
      </w:r>
    </w:p>
    <w:p w14:paraId="4C57D286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малоэтажное жилищное строительство на территории проекта планировки будет осуществляться в 5 этапов. Планируемый срок реализации - 2030 г.</w:t>
      </w:r>
    </w:p>
    <w:p w14:paraId="603443E8" w14:textId="1EBED44A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ввести в эксплуатацию 43,19 тыс.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gram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spellEnd"/>
      <w:proofErr w:type="gram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жилой площади при жилищной обеспеченности  24 кв. м на чел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овека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01E0454" w14:textId="19E2CAEA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Численность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населения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расчетный срок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принята равной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3678 чел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A98FDAF" w14:textId="62B56820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расчету для обслуживания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необходимо </w:t>
      </w:r>
      <w:r w:rsidR="00FE56DB" w:rsidRP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школе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368 мест. Ближайшая школа планируется к строительству в смежном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Va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 микрорайоне на 1050 мест. Срок реализации - 2031 г.</w:t>
      </w:r>
    </w:p>
    <w:p w14:paraId="4A48DD05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генеральному плану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Кольцово, планируется строительство тематического парка в рекреационной зоне к 2032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14:paraId="6853D65D" w14:textId="77777777" w:rsidR="00DD4B6E" w:rsidRPr="00DD4B6E" w:rsidRDefault="00DD4B6E" w:rsidP="006C51D9">
      <w:pPr>
        <w:keepNext/>
        <w:tabs>
          <w:tab w:val="left" w:pos="1801"/>
        </w:tabs>
        <w:spacing w:before="240" w:after="0" w:line="240" w:lineRule="auto"/>
        <w:ind w:firstLine="567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6. Характеристики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7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транспортной</w:t>
      </w:r>
      <w:r w:rsidRPr="00DD4B6E">
        <w:rPr>
          <w:rFonts w:ascii="Times New Roman" w:eastAsia="Times New Roman" w:hAnsi="Times New Roman" w:cs="Times New Roman"/>
          <w:b/>
          <w:bCs/>
          <w:iCs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инфраструктуры</w:t>
      </w:r>
    </w:p>
    <w:p w14:paraId="7353ADE9" w14:textId="77777777" w:rsidR="00DD4B6E" w:rsidRPr="00DD4B6E" w:rsidRDefault="00DD4B6E" w:rsidP="0069544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Проектируемая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 поселка Кольцово Новосибирской области и предполагает обслуживание с севера -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магистральной улицей районного значения – автомобильной дорогой № 12, с востока - улицей в зонах жилой застройки (продолжение – автомобильной дорогой № 11), с юга – магистральной улицей районного значения Южная,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запада - улицей в жилой застройке.</w:t>
      </w:r>
    </w:p>
    <w:p w14:paraId="6C43B4B5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Улично-дорожная сеть развивается в соответствии с 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 с учетом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действующих градостроительных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нормативов.</w:t>
      </w:r>
    </w:p>
    <w:p w14:paraId="7C7887B3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 реализации мероприятий по организации улично-дорожной сети вокруг границ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- до 2034 года.</w:t>
      </w:r>
    </w:p>
    <w:p w14:paraId="36FAD949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Протяженность улиц в жилой застройке - 0,71 км, ширина проезжей части - 6,0 м, 2 полосы движения. Ширина в красных линиях - 25 метров.</w:t>
      </w:r>
    </w:p>
    <w:p w14:paraId="7554EBB7" w14:textId="77777777" w:rsidR="00A26AE1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квартала IX.01 предусмотрены проезды, выделенные публичным сервитутом, планируемым к установлению.</w:t>
      </w:r>
    </w:p>
    <w:p w14:paraId="2D4243B7" w14:textId="55E3BECB" w:rsidR="00DD4B6E" w:rsidRPr="008948C1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Хранение</w:t>
      </w:r>
      <w:r w:rsidRPr="00DD4B6E">
        <w:rPr>
          <w:rFonts w:ascii="Times New Roman" w:eastAsia="Times New Roman" w:hAnsi="Times New Roman" w:cs="Times New Roman"/>
          <w:i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личного</w:t>
      </w:r>
      <w:r w:rsidRPr="00DD4B6E">
        <w:rPr>
          <w:rFonts w:ascii="Times New Roman" w:eastAsia="Times New Roman" w:hAnsi="Times New Roman" w:cs="Times New Roman"/>
          <w:i/>
          <w:spacing w:val="-4"/>
          <w:sz w:val="28"/>
          <w:szCs w:val="28"/>
          <w:lang w:eastAsia="ru-RU"/>
        </w:rPr>
        <w:t xml:space="preserve"> </w:t>
      </w:r>
      <w:r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автотранспорта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622C9D2B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Норматив обеспеченности местами для машин на 1000 чел - 300 автомобилей, но не менее 0,85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машино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-мест на 1 квартиру, согласно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местным нормативам градостроительного проектирования рабочего поселка Кольцово.</w:t>
      </w:r>
    </w:p>
    <w:p w14:paraId="649664B8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При населении 3678 человек по расчету получается 1103 автомобилей. В границах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 микрорайона, в жилых домах расположены 1385 квартир, из них 608 существующих и 777 проектные.</w:t>
      </w:r>
    </w:p>
    <w:p w14:paraId="78A2C879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При расчете на 1 квартиру не менее 0,85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машино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-места, в границах проекта планировки территории необходимо иметь 1177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машино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>-мест.</w:t>
      </w:r>
    </w:p>
    <w:p w14:paraId="17F1BDCD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Проектом принята автомобилизация на расчетный срок 351 автомобиль на 1000 жителей, таким образом, парк автомобилей составит 1291 единицу.</w:t>
      </w:r>
    </w:p>
    <w:p w14:paraId="300B0E0E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270BD9" w14:textId="6F00D301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Обеспеченность велосипедными дорожками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679EA9B1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генеральному плану рабочего поселка Кольцово к 2030 году население Кольцово будет составлять около 46 тыс. чел.</w:t>
      </w:r>
    </w:p>
    <w:p w14:paraId="4CE0C823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Расчетный показатель минимально допустимого уровня обеспеченности велосипедными дорожками, согласно местным нормативам, при численности населения до 150 тыс. человек - 0,5 км на 5 тыс. человек. Минимальный уровень обеспеченности велосипедными дорожками в границах проекта планировки составляет 0,36 км.</w:t>
      </w:r>
    </w:p>
    <w:p w14:paraId="666AC293" w14:textId="3216A2F5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Велопешеходная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дорожка расположена вдоль автомобильно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дороги №11. В границах проекта планировки длина велосипедной дорожки составляет 616 м, из них 526 м существующая часть и 90 м проектируемая.</w:t>
      </w:r>
    </w:p>
    <w:p w14:paraId="28B775C5" w14:textId="77777777" w:rsidR="00DD4B6E" w:rsidRPr="00DD4B6E" w:rsidRDefault="00DD4B6E" w:rsidP="006C51D9">
      <w:pPr>
        <w:keepNext/>
        <w:tabs>
          <w:tab w:val="left" w:pos="1743"/>
          <w:tab w:val="left" w:pos="9639"/>
        </w:tabs>
        <w:spacing w:before="240" w:after="0" w:line="240" w:lineRule="auto"/>
        <w:ind w:firstLine="567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7. Характеристики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коммунальной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инфраструктуры</w:t>
      </w:r>
    </w:p>
    <w:p w14:paraId="683DED46" w14:textId="77777777" w:rsidR="0069544E" w:rsidRDefault="0069544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2DBD6B" w14:textId="0588B2BF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частично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застроена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централизованным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теплоснабжением,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водоснабжением,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водоотведением,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электроснабжением.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магистральных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инженерных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коммуникаций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соответствует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генеральному плану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Кольцово.</w:t>
      </w:r>
    </w:p>
    <w:p w14:paraId="7D88DE4C" w14:textId="77777777" w:rsidR="008948C1" w:rsidRDefault="008948C1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14:paraId="0CAB5B98" w14:textId="0DABB4FE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Водоснабжение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24E58F17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IX микрорайон рабочего поселка Кольцово имеет централизованное водоснабжение. Источником хозяйственно-питьевого водоснабжения является водозабор НФС-5 МУП «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Горводоканал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» г. Новосибирск.</w:t>
      </w:r>
    </w:p>
    <w:p w14:paraId="15AF3A07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Проложены сети водоснабжения d 355 мм – 2096 м и d 225 мм – 1356 м.</w:t>
      </w:r>
    </w:p>
    <w:p w14:paraId="7E51DBC2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Проектом планируется прокладка водопроводных сетей d 225 мм – 390 м к жилым домам и объектам инфраструктуры. </w:t>
      </w:r>
    </w:p>
    <w:p w14:paraId="25688AAE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Общее водопотребление - 1470,1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</w:t>
      </w:r>
      <w:proofErr w:type="gram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spellEnd"/>
      <w:proofErr w:type="gram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69CE996" w14:textId="77777777" w:rsid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B9F80F" w14:textId="06C4FBA8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Водоотведение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456E25C0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проекта планировки планируется реализовать все мероприятия в области водоотведения с учетом требований СП 32.13330.2018 «Канализация. Наружные сети и сооружения. СНиП 2.04.03-85», СП 42.13330.2016 «Градостроительство. Планировка и застройка городских и сельских поселений. Актуализированная редакция СНиП 2.07.02-89*».</w:t>
      </w:r>
    </w:p>
    <w:p w14:paraId="2DAB0979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Для отвода бытовых стоков от зданий и сооружений микрорайона существует построенная самотечная сеть бытовой канализации d 500 мм - 951м, с выпусками в общий коллектор d 800 мм. </w:t>
      </w:r>
    </w:p>
    <w:p w14:paraId="15972ED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Проложены сети: d 315 мм  – 534 м, d 200 мм – 455 м.</w:t>
      </w:r>
    </w:p>
    <w:p w14:paraId="63EBC2D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проложить: d 200 мм – 380 м; d 315 мм – 300 м.</w:t>
      </w:r>
    </w:p>
    <w:p w14:paraId="669DC349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планируемой территории функционирует комбинированная открытая и закрытая сеть дождевой канализации.</w:t>
      </w:r>
    </w:p>
    <w:p w14:paraId="4D59AEEC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принятой схеме, поверхностные стоки с водосборной площади перехватываются лотками и через дождеприемники поступают в закрытую трубопроводную сеть, по которой транспортируются на проектируемые локальные очистные сооружения дождевых стоков.</w:t>
      </w:r>
    </w:p>
    <w:p w14:paraId="049860B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Существующая сеть: d 630 мм – 560 м; d 315 мм – 350 м.</w:t>
      </w:r>
    </w:p>
    <w:p w14:paraId="64C2085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Требуется проложить: d 630 мм – 300 м; d 315 мм – 300 м.</w:t>
      </w:r>
    </w:p>
    <w:p w14:paraId="02C5F71A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Открытые лотки должны быть оборудованы сороудерживающими решетками.</w:t>
      </w:r>
    </w:p>
    <w:p w14:paraId="7FA55498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строительство очистных сооружений дождевой канализации к 2024 году. </w:t>
      </w:r>
    </w:p>
    <w:p w14:paraId="04AB3540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Местоположение очистных сооружений дождевой канализации подлежит уточнению на дальнейших стадиях проектирования, на основании технических условий на проектирование ливневой канализации объекта «Комплекс малоэтажной жилой застройки по адресу: Новосибирская область, р.п. Кольцово, микрорайон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», выданных муниципальным бюджетным учреждением «Фасад» от 28.03.2022 № 08/88.</w:t>
      </w:r>
    </w:p>
    <w:p w14:paraId="37267D3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Общее водоотведение - 1470,1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</w:t>
      </w:r>
      <w:proofErr w:type="gram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spellEnd"/>
      <w:proofErr w:type="gram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A9D8954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AA551F" w14:textId="4DF7063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Теплоснабжение</w:t>
      </w:r>
      <w:r w:rsidR="008948C1"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69907EE5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Теплоснабжение объектов капитального строительства (общественных зданий и малоэтажных жилых домов) осуществляется централизованной системой теплоснабжения. Теплоноситель - вода. Сети теплоснабжения двухтрубные закрытые. Материал трубопроводов – сталь ГОСТ 10705-80.</w:t>
      </w:r>
    </w:p>
    <w:p w14:paraId="676101F6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Проложены сети теплоснабжения 2d 325 мм – 1395 м, 2d 273 мм – 132 м и 2d 219 мм – 277 м.</w:t>
      </w:r>
    </w:p>
    <w:p w14:paraId="0F95345B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Планируемые тепловые сети в границах участка 2d 219 мм – 245 м.</w:t>
      </w:r>
    </w:p>
    <w:p w14:paraId="6A062F7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Потребность в тепловой энергии для микрорайона IX рабочего поселка Кольцово составляет 12,94 Гкал/ч.</w:t>
      </w:r>
    </w:p>
    <w:p w14:paraId="0A56FE96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716F9F" w14:textId="3465CEAE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Электроснабжение</w:t>
      </w:r>
      <w:r w:rsidR="008948C1"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08D40A45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IX микрорайона расположены одна РП, две ТП и одна КТПН, относящаяся к магазину.</w:t>
      </w:r>
    </w:p>
    <w:p w14:paraId="499AB4EF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- РП -11-максимальная мощность согласно ТУ 2851,56 кВт;</w:t>
      </w:r>
    </w:p>
    <w:p w14:paraId="4F1C13AF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ТП -1 -10/0,4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2*1600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32BF8C5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ТП -2-10/0,4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2*1250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8F34906" w14:textId="77777777" w:rsidR="00DD4B6E" w:rsidRPr="00DD4B6E" w:rsidRDefault="00DD4B6E" w:rsidP="0069544E">
      <w:pPr>
        <w:spacing w:after="20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проекта проложены существующие кабельные линии:</w:t>
      </w:r>
    </w:p>
    <w:p w14:paraId="38455282" w14:textId="77777777" w:rsidR="00DD4B6E" w:rsidRPr="00DD4B6E" w:rsidRDefault="00DD4B6E" w:rsidP="0069544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КЛ-10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длиной 1796 м: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от РП-11 до ТП1101 ААБ2л-10 (3х120) – 630 м;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от ТП-1101 до ТП1102 ААБ2л-10 2(3х120) – 676 м;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от РП-11 до ТП1103 ААБ2л-10 (3х120)  – 490 м;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2. КЛ-0,4кВ – 4065 м.</w:t>
      </w:r>
    </w:p>
    <w:p w14:paraId="567B2236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планах проложить кабельные линии электропередач напряжением 0,4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длиной 2000 м и 10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длиной 545 м.</w:t>
      </w:r>
    </w:p>
    <w:p w14:paraId="4CDC5B6A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строительство еще одной трансформаторной подстанции ТП - 3-10/0,4кВ, 2*1250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2025 году.</w:t>
      </w:r>
    </w:p>
    <w:p w14:paraId="3CABDDA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потребность - 2851,56 кВт.</w:t>
      </w:r>
    </w:p>
    <w:p w14:paraId="28624773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5BD813" w14:textId="643A6AD9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Связь</w:t>
      </w:r>
      <w:r w:rsidR="008948C1"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277D2DD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проекта планировки выполнена телефонная канализация из ПХВ трубы 2d 100 мм протяженностью 335 м. Планируется проложить 280 м.</w:t>
      </w:r>
    </w:p>
    <w:p w14:paraId="08536766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приема телевизионных программ на кровле дома устанавливаются телевизионные антенны ДМВ, с многодиапазонным усилителем ZA841H.</w:t>
      </w:r>
    </w:p>
    <w:p w14:paraId="02B25793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новых объектов связи не предусмотрено.</w:t>
      </w:r>
    </w:p>
    <w:p w14:paraId="0ED659A1" w14:textId="77777777" w:rsidR="00DD4B6E" w:rsidRPr="00DD4B6E" w:rsidRDefault="00DD4B6E" w:rsidP="0069544E">
      <w:pPr>
        <w:tabs>
          <w:tab w:val="left" w:pos="1514"/>
          <w:tab w:val="left" w:pos="2830"/>
          <w:tab w:val="left" w:pos="3986"/>
          <w:tab w:val="left" w:pos="5622"/>
          <w:tab w:val="left" w:pos="6895"/>
          <w:tab w:val="left" w:pos="7866"/>
          <w:tab w:val="left" w:pos="9171"/>
          <w:tab w:val="left" w:pos="100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3923F2" w14:textId="77777777" w:rsidR="00DD4B6E" w:rsidRPr="00DD4B6E" w:rsidRDefault="00DD4B6E" w:rsidP="00986477">
      <w:pPr>
        <w:tabs>
          <w:tab w:val="left" w:pos="1514"/>
          <w:tab w:val="left" w:pos="2830"/>
          <w:tab w:val="left" w:pos="3986"/>
          <w:tab w:val="left" w:pos="5622"/>
          <w:tab w:val="left" w:pos="6895"/>
          <w:tab w:val="left" w:pos="7866"/>
          <w:tab w:val="left" w:pos="9171"/>
          <w:tab w:val="left" w:pos="100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8. Основные технико-экономические показатели проекта планировки </w:t>
      </w:r>
      <w:r w:rsidRPr="00DD4B6E">
        <w:rPr>
          <w:rFonts w:ascii="Times New Roman" w:eastAsia="Times New Roman" w:hAnsi="Times New Roman" w:cs="Times New Roman"/>
          <w:b/>
          <w:spacing w:val="-6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территории</w:t>
      </w:r>
    </w:p>
    <w:p w14:paraId="2380105B" w14:textId="77777777" w:rsidR="00535211" w:rsidRDefault="00535211" w:rsidP="00DD4B6E">
      <w:pPr>
        <w:tabs>
          <w:tab w:val="left" w:pos="9639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24DD12" w14:textId="77777777" w:rsidR="00DD4B6E" w:rsidRPr="00DD4B6E" w:rsidRDefault="00DD4B6E" w:rsidP="00DD4B6E">
      <w:pPr>
        <w:tabs>
          <w:tab w:val="left" w:pos="9639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val="en-US" w:eastAsia="ru-RU"/>
        </w:rPr>
        <w:t>1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1</w:t>
      </w:r>
    </w:p>
    <w:p w14:paraId="1041D36F" w14:textId="77777777" w:rsidR="00DD4B6E" w:rsidRPr="00DD4B6E" w:rsidRDefault="00DD4B6E" w:rsidP="00DD4B6E">
      <w:pPr>
        <w:spacing w:before="4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78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1"/>
        <w:gridCol w:w="5528"/>
        <w:gridCol w:w="1276"/>
        <w:gridCol w:w="1134"/>
        <w:gridCol w:w="992"/>
      </w:tblGrid>
      <w:tr w:rsidR="00535211" w:rsidRPr="00DD4B6E" w14:paraId="66E92AB3" w14:textId="77777777" w:rsidTr="00535211">
        <w:trPr>
          <w:trHeight w:val="597"/>
        </w:trPr>
        <w:tc>
          <w:tcPr>
            <w:tcW w:w="851" w:type="dxa"/>
          </w:tcPr>
          <w:p w14:paraId="1930597C" w14:textId="77777777" w:rsidR="000024D1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2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  <w:r w:rsidRPr="00DD4B6E">
              <w:rPr>
                <w:rFonts w:ascii="Times New Roman" w:eastAsia="Times New Roman" w:hAnsi="Times New Roman" w:cs="Times New Roman"/>
                <w:spacing w:val="-62"/>
                <w:sz w:val="28"/>
                <w:szCs w:val="28"/>
              </w:rPr>
              <w:t xml:space="preserve"> </w:t>
            </w:r>
          </w:p>
          <w:p w14:paraId="4858FF46" w14:textId="03DEE629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5528" w:type="dxa"/>
          </w:tcPr>
          <w:p w14:paraId="1945F1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159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</w:t>
            </w:r>
            <w:r w:rsidRPr="00DD4B6E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показателей</w:t>
            </w:r>
          </w:p>
        </w:tc>
        <w:tc>
          <w:tcPr>
            <w:tcW w:w="1276" w:type="dxa"/>
          </w:tcPr>
          <w:p w14:paraId="2B5D093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23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Единица</w:t>
            </w:r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изм.</w:t>
            </w:r>
          </w:p>
        </w:tc>
        <w:tc>
          <w:tcPr>
            <w:tcW w:w="1134" w:type="dxa"/>
          </w:tcPr>
          <w:p w14:paraId="2B37AA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159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2023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992" w:type="dxa"/>
          </w:tcPr>
          <w:p w14:paraId="118CF0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159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2034 г</w:t>
            </w:r>
          </w:p>
        </w:tc>
      </w:tr>
      <w:tr w:rsidR="00535211" w:rsidRPr="00DD4B6E" w14:paraId="6C677F72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1A180D5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  <w:tc>
          <w:tcPr>
            <w:tcW w:w="5528" w:type="dxa"/>
            <w:vAlign w:val="center"/>
          </w:tcPr>
          <w:p w14:paraId="27C577B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Территория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границах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проекта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планировки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территории</w:t>
            </w:r>
          </w:p>
        </w:tc>
        <w:tc>
          <w:tcPr>
            <w:tcW w:w="1276" w:type="dxa"/>
            <w:vAlign w:val="center"/>
          </w:tcPr>
          <w:p w14:paraId="5D8D58A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128FD87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40,40</w:t>
            </w:r>
          </w:p>
        </w:tc>
        <w:tc>
          <w:tcPr>
            <w:tcW w:w="992" w:type="dxa"/>
            <w:vAlign w:val="center"/>
          </w:tcPr>
          <w:p w14:paraId="33700B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40,40</w:t>
            </w:r>
          </w:p>
        </w:tc>
      </w:tr>
      <w:tr w:rsidR="00535211" w:rsidRPr="00DD4B6E" w14:paraId="3B5AFB91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59913AC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5528" w:type="dxa"/>
            <w:vAlign w:val="center"/>
          </w:tcPr>
          <w:p w14:paraId="3389335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отдыха (рекреации)</w:t>
            </w:r>
          </w:p>
        </w:tc>
        <w:tc>
          <w:tcPr>
            <w:tcW w:w="1276" w:type="dxa"/>
            <w:vAlign w:val="center"/>
          </w:tcPr>
          <w:p w14:paraId="3182A5C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7C1DDC9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20,01</w:t>
            </w:r>
          </w:p>
        </w:tc>
        <w:tc>
          <w:tcPr>
            <w:tcW w:w="992" w:type="dxa"/>
            <w:vAlign w:val="center"/>
          </w:tcPr>
          <w:p w14:paraId="20A37F6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21,23</w:t>
            </w:r>
          </w:p>
        </w:tc>
      </w:tr>
      <w:tr w:rsidR="00535211" w:rsidRPr="00DD4B6E" w14:paraId="7C175262" w14:textId="77777777" w:rsidTr="00535211">
        <w:trPr>
          <w:trHeight w:val="431"/>
        </w:trPr>
        <w:tc>
          <w:tcPr>
            <w:tcW w:w="851" w:type="dxa"/>
            <w:vAlign w:val="center"/>
          </w:tcPr>
          <w:p w14:paraId="2C71B42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5528" w:type="dxa"/>
            <w:vAlign w:val="center"/>
          </w:tcPr>
          <w:p w14:paraId="21192B2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малоэтажными жилыми домами</w:t>
            </w:r>
          </w:p>
        </w:tc>
        <w:tc>
          <w:tcPr>
            <w:tcW w:w="1276" w:type="dxa"/>
            <w:vAlign w:val="center"/>
          </w:tcPr>
          <w:p w14:paraId="5D98B7E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46D4F39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14,76</w:t>
            </w:r>
          </w:p>
        </w:tc>
        <w:tc>
          <w:tcPr>
            <w:tcW w:w="992" w:type="dxa"/>
            <w:vAlign w:val="center"/>
          </w:tcPr>
          <w:p w14:paraId="729292D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14,66</w:t>
            </w:r>
          </w:p>
        </w:tc>
      </w:tr>
      <w:tr w:rsidR="00535211" w:rsidRPr="00DD4B6E" w14:paraId="3C985DAA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25C0808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5528" w:type="dxa"/>
            <w:vAlign w:val="center"/>
          </w:tcPr>
          <w:p w14:paraId="651059F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обслуживания объектов, необходимых для осуществления производственной и предпринимательской деятельности</w:t>
            </w:r>
          </w:p>
        </w:tc>
        <w:tc>
          <w:tcPr>
            <w:tcW w:w="1276" w:type="dxa"/>
            <w:vAlign w:val="center"/>
          </w:tcPr>
          <w:p w14:paraId="3F575FA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15FD28C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1,24</w:t>
            </w:r>
          </w:p>
        </w:tc>
        <w:tc>
          <w:tcPr>
            <w:tcW w:w="992" w:type="dxa"/>
            <w:vAlign w:val="center"/>
          </w:tcPr>
          <w:p w14:paraId="2C11A94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535211" w:rsidRPr="00DD4B6E" w14:paraId="480E47AF" w14:textId="77777777" w:rsidTr="00535211">
        <w:trPr>
          <w:trHeight w:val="581"/>
        </w:trPr>
        <w:tc>
          <w:tcPr>
            <w:tcW w:w="851" w:type="dxa"/>
            <w:vAlign w:val="center"/>
          </w:tcPr>
          <w:p w14:paraId="3C4E1E2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5528" w:type="dxa"/>
            <w:vAlign w:val="center"/>
          </w:tcPr>
          <w:p w14:paraId="1BE8488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дошкольного, начального и среднего общего образования</w:t>
            </w:r>
          </w:p>
        </w:tc>
        <w:tc>
          <w:tcPr>
            <w:tcW w:w="1276" w:type="dxa"/>
            <w:vAlign w:val="center"/>
          </w:tcPr>
          <w:p w14:paraId="3933A5B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0D68E6D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  <w:tc>
          <w:tcPr>
            <w:tcW w:w="992" w:type="dxa"/>
            <w:vAlign w:val="center"/>
          </w:tcPr>
          <w:p w14:paraId="0C6CE15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</w:tr>
      <w:tr w:rsidR="00535211" w:rsidRPr="00DD4B6E" w14:paraId="17A9AC21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66E0E66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1.5</w:t>
            </w:r>
          </w:p>
        </w:tc>
        <w:tc>
          <w:tcPr>
            <w:tcW w:w="5528" w:type="dxa"/>
            <w:vAlign w:val="center"/>
          </w:tcPr>
          <w:p w14:paraId="5CF4EC5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индивидуальными жилыми домами</w:t>
            </w:r>
          </w:p>
        </w:tc>
        <w:tc>
          <w:tcPr>
            <w:tcW w:w="1276" w:type="dxa"/>
            <w:vAlign w:val="center"/>
          </w:tcPr>
          <w:p w14:paraId="3B1BB26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3097E95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0,98</w:t>
            </w:r>
          </w:p>
        </w:tc>
        <w:tc>
          <w:tcPr>
            <w:tcW w:w="992" w:type="dxa"/>
            <w:vAlign w:val="center"/>
          </w:tcPr>
          <w:p w14:paraId="4EE08DB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0,90</w:t>
            </w:r>
          </w:p>
        </w:tc>
      </w:tr>
      <w:tr w:rsidR="00535211" w:rsidRPr="00DD4B6E" w14:paraId="32E5F39F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633D31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1.6</w:t>
            </w:r>
          </w:p>
        </w:tc>
        <w:tc>
          <w:tcPr>
            <w:tcW w:w="5528" w:type="dxa"/>
            <w:vAlign w:val="center"/>
          </w:tcPr>
          <w:p w14:paraId="3D9268E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инженерной инфраструктуры</w:t>
            </w:r>
          </w:p>
        </w:tc>
        <w:tc>
          <w:tcPr>
            <w:tcW w:w="1276" w:type="dxa"/>
            <w:vAlign w:val="center"/>
          </w:tcPr>
          <w:p w14:paraId="34CE217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62E6554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14:paraId="396355F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0,13</w:t>
            </w:r>
          </w:p>
        </w:tc>
      </w:tr>
      <w:tr w:rsidR="00535211" w:rsidRPr="00DD4B6E" w14:paraId="0E56B1DD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ABFDD2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1.7</w:t>
            </w:r>
          </w:p>
        </w:tc>
        <w:tc>
          <w:tcPr>
            <w:tcW w:w="5528" w:type="dxa"/>
            <w:vAlign w:val="center"/>
          </w:tcPr>
          <w:p w14:paraId="6D93D21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1276" w:type="dxa"/>
            <w:vAlign w:val="center"/>
          </w:tcPr>
          <w:p w14:paraId="5AEFD40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3DA5432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2,53</w:t>
            </w:r>
          </w:p>
        </w:tc>
        <w:tc>
          <w:tcPr>
            <w:tcW w:w="992" w:type="dxa"/>
            <w:vAlign w:val="center"/>
          </w:tcPr>
          <w:p w14:paraId="080DA3E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1,39</w:t>
            </w:r>
          </w:p>
        </w:tc>
      </w:tr>
      <w:tr w:rsidR="00535211" w:rsidRPr="00DD4B6E" w14:paraId="21444F4E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2EF21AF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  <w:tc>
          <w:tcPr>
            <w:tcW w:w="5528" w:type="dxa"/>
            <w:vAlign w:val="center"/>
          </w:tcPr>
          <w:p w14:paraId="1900571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Население</w:t>
            </w:r>
          </w:p>
        </w:tc>
        <w:tc>
          <w:tcPr>
            <w:tcW w:w="1276" w:type="dxa"/>
            <w:vAlign w:val="center"/>
          </w:tcPr>
          <w:p w14:paraId="3D1A928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3F75331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0E34F91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34479B5B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54A3316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5528" w:type="dxa"/>
            <w:vAlign w:val="center"/>
          </w:tcPr>
          <w:p w14:paraId="13AB6D5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населения</w:t>
            </w:r>
          </w:p>
        </w:tc>
        <w:tc>
          <w:tcPr>
            <w:tcW w:w="1276" w:type="dxa"/>
            <w:vAlign w:val="center"/>
          </w:tcPr>
          <w:p w14:paraId="328DDD5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134" w:type="dxa"/>
            <w:vAlign w:val="center"/>
          </w:tcPr>
          <w:p w14:paraId="077265A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1827</w:t>
            </w:r>
          </w:p>
        </w:tc>
        <w:tc>
          <w:tcPr>
            <w:tcW w:w="992" w:type="dxa"/>
            <w:vAlign w:val="center"/>
          </w:tcPr>
          <w:p w14:paraId="4AB2468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3678</w:t>
            </w:r>
          </w:p>
        </w:tc>
      </w:tr>
      <w:tr w:rsidR="00535211" w:rsidRPr="00DD4B6E" w14:paraId="04BEE6FB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A1FB96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5528" w:type="dxa"/>
            <w:vAlign w:val="center"/>
          </w:tcPr>
          <w:p w14:paraId="6E18082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Плотность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населения</w:t>
            </w:r>
          </w:p>
        </w:tc>
        <w:tc>
          <w:tcPr>
            <w:tcW w:w="1276" w:type="dxa"/>
            <w:vAlign w:val="center"/>
          </w:tcPr>
          <w:p w14:paraId="2AFE477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чел./га</w:t>
            </w:r>
          </w:p>
        </w:tc>
        <w:tc>
          <w:tcPr>
            <w:tcW w:w="1134" w:type="dxa"/>
            <w:vAlign w:val="center"/>
          </w:tcPr>
          <w:p w14:paraId="7808852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92" w:type="dxa"/>
            <w:vAlign w:val="center"/>
          </w:tcPr>
          <w:p w14:paraId="79E9431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91</w:t>
            </w:r>
          </w:p>
        </w:tc>
      </w:tr>
      <w:tr w:rsidR="00535211" w:rsidRPr="00DD4B6E" w14:paraId="04E5570B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2AAFCBC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</w:t>
            </w:r>
          </w:p>
        </w:tc>
        <w:tc>
          <w:tcPr>
            <w:tcW w:w="5528" w:type="dxa"/>
            <w:vAlign w:val="center"/>
          </w:tcPr>
          <w:p w14:paraId="35296BA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Жилищный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фонд</w:t>
            </w:r>
          </w:p>
        </w:tc>
        <w:tc>
          <w:tcPr>
            <w:tcW w:w="1276" w:type="dxa"/>
            <w:vAlign w:val="center"/>
          </w:tcPr>
          <w:p w14:paraId="1113E8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43BCA9C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37CB14A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77E8F0D2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6D48EFD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5528" w:type="dxa"/>
            <w:vAlign w:val="center"/>
          </w:tcPr>
          <w:p w14:paraId="22255FA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квартир в домах</w:t>
            </w:r>
          </w:p>
        </w:tc>
        <w:tc>
          <w:tcPr>
            <w:tcW w:w="1276" w:type="dxa"/>
            <w:vAlign w:val="center"/>
          </w:tcPr>
          <w:p w14:paraId="0ED32FA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тыс.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кв</w:t>
            </w:r>
            <w:proofErr w:type="gram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.м</w:t>
            </w:r>
            <w:proofErr w:type="spellEnd"/>
            <w:proofErr w:type="gramEnd"/>
          </w:p>
        </w:tc>
        <w:tc>
          <w:tcPr>
            <w:tcW w:w="1134" w:type="dxa"/>
            <w:vAlign w:val="center"/>
          </w:tcPr>
          <w:p w14:paraId="56D81D6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43,72</w:t>
            </w:r>
          </w:p>
        </w:tc>
        <w:tc>
          <w:tcPr>
            <w:tcW w:w="992" w:type="dxa"/>
            <w:vAlign w:val="center"/>
          </w:tcPr>
          <w:p w14:paraId="3BEC6B9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86,91</w:t>
            </w:r>
          </w:p>
        </w:tc>
      </w:tr>
      <w:tr w:rsidR="00535211" w:rsidRPr="00DD4B6E" w14:paraId="61001968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E6BAE7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5528" w:type="dxa"/>
            <w:vAlign w:val="center"/>
          </w:tcPr>
          <w:p w14:paraId="4411B12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Жилищная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обеспеченность</w:t>
            </w:r>
          </w:p>
        </w:tc>
        <w:tc>
          <w:tcPr>
            <w:tcW w:w="1276" w:type="dxa"/>
            <w:vAlign w:val="center"/>
          </w:tcPr>
          <w:p w14:paraId="75C6D4E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м/чел</w:t>
            </w:r>
          </w:p>
        </w:tc>
        <w:tc>
          <w:tcPr>
            <w:tcW w:w="1134" w:type="dxa"/>
            <w:vAlign w:val="center"/>
          </w:tcPr>
          <w:p w14:paraId="67E3702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992" w:type="dxa"/>
            <w:vAlign w:val="center"/>
          </w:tcPr>
          <w:p w14:paraId="1B532D5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535211" w:rsidRPr="00DD4B6E" w14:paraId="1B2016E0" w14:textId="77777777" w:rsidTr="00535211">
        <w:trPr>
          <w:trHeight w:val="582"/>
        </w:trPr>
        <w:tc>
          <w:tcPr>
            <w:tcW w:w="851" w:type="dxa"/>
            <w:vAlign w:val="center"/>
          </w:tcPr>
          <w:p w14:paraId="5BDB95B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4</w:t>
            </w:r>
          </w:p>
        </w:tc>
        <w:tc>
          <w:tcPr>
            <w:tcW w:w="5528" w:type="dxa"/>
            <w:vAlign w:val="center"/>
          </w:tcPr>
          <w:p w14:paraId="120AFBF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социального и культурно-бытового</w:t>
            </w:r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обслуживания населения</w:t>
            </w:r>
          </w:p>
        </w:tc>
        <w:tc>
          <w:tcPr>
            <w:tcW w:w="1276" w:type="dxa"/>
            <w:vAlign w:val="center"/>
          </w:tcPr>
          <w:p w14:paraId="4A705FC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541778E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23875DA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1EAC0769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91A4EF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4.1</w:t>
            </w:r>
          </w:p>
        </w:tc>
        <w:tc>
          <w:tcPr>
            <w:tcW w:w="5528" w:type="dxa"/>
            <w:vAlign w:val="center"/>
          </w:tcPr>
          <w:p w14:paraId="415521E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</w:t>
            </w:r>
            <w:r w:rsidRPr="00DD4B6E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образовательное</w:t>
            </w:r>
            <w:r w:rsidRPr="00DD4B6E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учреждение</w:t>
            </w:r>
          </w:p>
        </w:tc>
        <w:tc>
          <w:tcPr>
            <w:tcW w:w="1276" w:type="dxa"/>
            <w:vAlign w:val="center"/>
          </w:tcPr>
          <w:p w14:paraId="7A02FE5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1134" w:type="dxa"/>
            <w:vAlign w:val="center"/>
          </w:tcPr>
          <w:p w14:paraId="5FE39AB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992" w:type="dxa"/>
            <w:vAlign w:val="center"/>
          </w:tcPr>
          <w:p w14:paraId="39B2E29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220</w:t>
            </w:r>
          </w:p>
        </w:tc>
      </w:tr>
      <w:tr w:rsidR="00535211" w:rsidRPr="00DD4B6E" w14:paraId="42B1965D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48A51C5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5528" w:type="dxa"/>
            <w:vAlign w:val="center"/>
          </w:tcPr>
          <w:p w14:paraId="013CFD3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Общеобразовательная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6" w:type="dxa"/>
            <w:vAlign w:val="center"/>
          </w:tcPr>
          <w:p w14:paraId="1BCBD98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1134" w:type="dxa"/>
            <w:vAlign w:val="center"/>
          </w:tcPr>
          <w:p w14:paraId="766453F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992" w:type="dxa"/>
            <w:vAlign w:val="center"/>
          </w:tcPr>
          <w:p w14:paraId="01F5830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368</w:t>
            </w:r>
          </w:p>
        </w:tc>
      </w:tr>
      <w:tr w:rsidR="00535211" w:rsidRPr="00DD4B6E" w14:paraId="35B1F063" w14:textId="77777777" w:rsidTr="00535211">
        <w:trPr>
          <w:trHeight w:val="306"/>
        </w:trPr>
        <w:tc>
          <w:tcPr>
            <w:tcW w:w="851" w:type="dxa"/>
            <w:vAlign w:val="center"/>
          </w:tcPr>
          <w:p w14:paraId="31E2454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28" w:type="dxa"/>
            <w:vAlign w:val="center"/>
          </w:tcPr>
          <w:p w14:paraId="508991C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транспортной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инфраструктуры</w:t>
            </w:r>
          </w:p>
        </w:tc>
        <w:tc>
          <w:tcPr>
            <w:tcW w:w="1276" w:type="dxa"/>
            <w:vAlign w:val="center"/>
          </w:tcPr>
          <w:p w14:paraId="48AB8F2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78A0E7D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4FEC422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2819F1AF" w14:textId="77777777" w:rsidTr="00535211">
        <w:trPr>
          <w:trHeight w:val="580"/>
        </w:trPr>
        <w:tc>
          <w:tcPr>
            <w:tcW w:w="851" w:type="dxa"/>
            <w:vAlign w:val="center"/>
          </w:tcPr>
          <w:p w14:paraId="065FDE3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5528" w:type="dxa"/>
            <w:vAlign w:val="center"/>
          </w:tcPr>
          <w:p w14:paraId="26DD56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Протяженность автомобильных дорог местного </w:t>
            </w:r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значения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– всего</w:t>
            </w:r>
          </w:p>
        </w:tc>
        <w:tc>
          <w:tcPr>
            <w:tcW w:w="1276" w:type="dxa"/>
            <w:vAlign w:val="center"/>
          </w:tcPr>
          <w:p w14:paraId="1441ABE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134" w:type="dxa"/>
            <w:vAlign w:val="center"/>
          </w:tcPr>
          <w:p w14:paraId="366CF65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992" w:type="dxa"/>
            <w:vAlign w:val="center"/>
          </w:tcPr>
          <w:p w14:paraId="0D343D2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0,71</w:t>
            </w:r>
          </w:p>
        </w:tc>
      </w:tr>
      <w:tr w:rsidR="00535211" w:rsidRPr="00DD4B6E" w14:paraId="1E04AA77" w14:textId="77777777" w:rsidTr="00535211">
        <w:trPr>
          <w:trHeight w:val="307"/>
        </w:trPr>
        <w:tc>
          <w:tcPr>
            <w:tcW w:w="851" w:type="dxa"/>
            <w:vAlign w:val="center"/>
          </w:tcPr>
          <w:p w14:paraId="065980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5.1.1</w:t>
            </w:r>
          </w:p>
        </w:tc>
        <w:tc>
          <w:tcPr>
            <w:tcW w:w="5528" w:type="dxa"/>
            <w:vAlign w:val="center"/>
          </w:tcPr>
          <w:p w14:paraId="3294EBE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Улицы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жилой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застройке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(УЖ)</w:t>
            </w:r>
          </w:p>
        </w:tc>
        <w:tc>
          <w:tcPr>
            <w:tcW w:w="1276" w:type="dxa"/>
            <w:vAlign w:val="center"/>
          </w:tcPr>
          <w:p w14:paraId="162B7B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134" w:type="dxa"/>
            <w:vAlign w:val="center"/>
          </w:tcPr>
          <w:p w14:paraId="1D23264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992" w:type="dxa"/>
            <w:vAlign w:val="center"/>
          </w:tcPr>
          <w:p w14:paraId="6880533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0,71</w:t>
            </w:r>
          </w:p>
        </w:tc>
      </w:tr>
      <w:tr w:rsidR="00535211" w:rsidRPr="00DD4B6E" w14:paraId="63FC9914" w14:textId="77777777" w:rsidTr="00535211">
        <w:trPr>
          <w:trHeight w:val="304"/>
        </w:trPr>
        <w:tc>
          <w:tcPr>
            <w:tcW w:w="851" w:type="dxa"/>
            <w:vAlign w:val="center"/>
          </w:tcPr>
          <w:p w14:paraId="340C500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5528" w:type="dxa"/>
            <w:vAlign w:val="center"/>
          </w:tcPr>
          <w:p w14:paraId="5766EA3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Плотность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улично-дорожной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сети</w:t>
            </w:r>
          </w:p>
        </w:tc>
        <w:tc>
          <w:tcPr>
            <w:tcW w:w="1276" w:type="dxa"/>
            <w:vAlign w:val="center"/>
          </w:tcPr>
          <w:p w14:paraId="223534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км/кв.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134" w:type="dxa"/>
            <w:vAlign w:val="center"/>
          </w:tcPr>
          <w:p w14:paraId="6E21578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14:paraId="1027DAA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1,78</w:t>
            </w:r>
          </w:p>
        </w:tc>
      </w:tr>
      <w:tr w:rsidR="00535211" w:rsidRPr="00DD4B6E" w14:paraId="632B4670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6C896EA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5528" w:type="dxa"/>
            <w:vAlign w:val="center"/>
          </w:tcPr>
          <w:p w14:paraId="6F65F29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автомобилизация</w:t>
            </w:r>
            <w:r w:rsidRPr="00DD4B6E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населения</w:t>
            </w:r>
          </w:p>
        </w:tc>
        <w:tc>
          <w:tcPr>
            <w:tcW w:w="1276" w:type="dxa"/>
            <w:vAlign w:val="center"/>
          </w:tcPr>
          <w:p w14:paraId="3517D46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автомоб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134" w:type="dxa"/>
            <w:vAlign w:val="center"/>
          </w:tcPr>
          <w:p w14:paraId="6E3B8B7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577</w:t>
            </w:r>
          </w:p>
        </w:tc>
        <w:tc>
          <w:tcPr>
            <w:tcW w:w="992" w:type="dxa"/>
            <w:vAlign w:val="center"/>
          </w:tcPr>
          <w:p w14:paraId="7D633D1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1292</w:t>
            </w:r>
          </w:p>
        </w:tc>
      </w:tr>
      <w:tr w:rsidR="00535211" w:rsidRPr="00DD4B6E" w14:paraId="2B15FCA8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0E3A219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6</w:t>
            </w:r>
          </w:p>
        </w:tc>
        <w:tc>
          <w:tcPr>
            <w:tcW w:w="5528" w:type="dxa"/>
            <w:vAlign w:val="center"/>
          </w:tcPr>
          <w:p w14:paraId="67283F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инженерной</w:t>
            </w:r>
            <w:r w:rsidRPr="00DD4B6E">
              <w:rPr>
                <w:rFonts w:ascii="Times New Roman" w:eastAsia="Times New Roman" w:hAnsi="Times New Roman" w:cs="Times New Roman"/>
                <w:spacing w:val="5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инфраструктуры</w:t>
            </w:r>
          </w:p>
        </w:tc>
        <w:tc>
          <w:tcPr>
            <w:tcW w:w="1276" w:type="dxa"/>
            <w:vAlign w:val="center"/>
          </w:tcPr>
          <w:p w14:paraId="0E0E80F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5D75747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7E01EE0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4A10BE03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058A78C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5528" w:type="dxa"/>
            <w:vAlign w:val="center"/>
          </w:tcPr>
          <w:p w14:paraId="2C48F3B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Водопотребление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276" w:type="dxa"/>
            <w:vAlign w:val="center"/>
          </w:tcPr>
          <w:p w14:paraId="05B98F0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куб</w:t>
            </w:r>
            <w:proofErr w:type="gram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  <w:proofErr w:type="spellEnd"/>
          </w:p>
        </w:tc>
        <w:tc>
          <w:tcPr>
            <w:tcW w:w="1134" w:type="dxa"/>
            <w:vAlign w:val="center"/>
          </w:tcPr>
          <w:p w14:paraId="3AB04B6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556,28</w:t>
            </w:r>
          </w:p>
        </w:tc>
        <w:tc>
          <w:tcPr>
            <w:tcW w:w="992" w:type="dxa"/>
            <w:vAlign w:val="center"/>
          </w:tcPr>
          <w:p w14:paraId="18492B5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1470,1</w:t>
            </w:r>
          </w:p>
        </w:tc>
      </w:tr>
      <w:tr w:rsidR="00535211" w:rsidRPr="00DD4B6E" w14:paraId="2817202C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7F565A4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6.2</w:t>
            </w:r>
          </w:p>
        </w:tc>
        <w:tc>
          <w:tcPr>
            <w:tcW w:w="5528" w:type="dxa"/>
            <w:vAlign w:val="center"/>
          </w:tcPr>
          <w:p w14:paraId="2ED1F97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Водоотведение</w:t>
            </w:r>
          </w:p>
        </w:tc>
        <w:tc>
          <w:tcPr>
            <w:tcW w:w="1276" w:type="dxa"/>
            <w:vAlign w:val="center"/>
          </w:tcPr>
          <w:p w14:paraId="485BE90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-"-</w:t>
            </w:r>
          </w:p>
        </w:tc>
        <w:tc>
          <w:tcPr>
            <w:tcW w:w="1134" w:type="dxa"/>
            <w:vAlign w:val="center"/>
          </w:tcPr>
          <w:p w14:paraId="09077E2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556,28</w:t>
            </w:r>
          </w:p>
        </w:tc>
        <w:tc>
          <w:tcPr>
            <w:tcW w:w="992" w:type="dxa"/>
            <w:vAlign w:val="center"/>
          </w:tcPr>
          <w:p w14:paraId="7F7E372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1470,1</w:t>
            </w:r>
          </w:p>
        </w:tc>
      </w:tr>
      <w:tr w:rsidR="00535211" w:rsidRPr="00DD4B6E" w14:paraId="743B3AD7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1A3A10A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6.3</w:t>
            </w:r>
          </w:p>
        </w:tc>
        <w:tc>
          <w:tcPr>
            <w:tcW w:w="5528" w:type="dxa"/>
            <w:vAlign w:val="center"/>
          </w:tcPr>
          <w:p w14:paraId="409C9F6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Электропотребление</w:t>
            </w:r>
          </w:p>
        </w:tc>
        <w:tc>
          <w:tcPr>
            <w:tcW w:w="1276" w:type="dxa"/>
            <w:vAlign w:val="center"/>
          </w:tcPr>
          <w:p w14:paraId="539BB44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кВт·</w:t>
            </w:r>
          </w:p>
        </w:tc>
        <w:tc>
          <w:tcPr>
            <w:tcW w:w="1134" w:type="dxa"/>
            <w:vAlign w:val="center"/>
          </w:tcPr>
          <w:p w14:paraId="1760697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1038,76</w:t>
            </w:r>
          </w:p>
        </w:tc>
        <w:tc>
          <w:tcPr>
            <w:tcW w:w="992" w:type="dxa"/>
            <w:vAlign w:val="center"/>
          </w:tcPr>
          <w:p w14:paraId="68BB4B0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2851,56</w:t>
            </w:r>
          </w:p>
        </w:tc>
      </w:tr>
      <w:tr w:rsidR="00535211" w:rsidRPr="00DD4B6E" w14:paraId="2792A224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1F4D336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6.4</w:t>
            </w:r>
          </w:p>
        </w:tc>
        <w:tc>
          <w:tcPr>
            <w:tcW w:w="5528" w:type="dxa"/>
            <w:vAlign w:val="center"/>
          </w:tcPr>
          <w:p w14:paraId="6FB8F20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1276" w:type="dxa"/>
            <w:vAlign w:val="center"/>
          </w:tcPr>
          <w:p w14:paraId="2529853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Гкал/ч</w:t>
            </w:r>
          </w:p>
        </w:tc>
        <w:tc>
          <w:tcPr>
            <w:tcW w:w="1134" w:type="dxa"/>
            <w:vAlign w:val="center"/>
          </w:tcPr>
          <w:p w14:paraId="44E8F2F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5,86</w:t>
            </w:r>
          </w:p>
        </w:tc>
        <w:tc>
          <w:tcPr>
            <w:tcW w:w="992" w:type="dxa"/>
            <w:vAlign w:val="center"/>
          </w:tcPr>
          <w:p w14:paraId="37BEA37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94</w:t>
            </w:r>
          </w:p>
        </w:tc>
      </w:tr>
    </w:tbl>
    <w:p w14:paraId="3F630D9A" w14:textId="77777777" w:rsidR="00DD4B6E" w:rsidRPr="00DD4B6E" w:rsidRDefault="00DD4B6E" w:rsidP="00535211">
      <w:pPr>
        <w:widowControl w:val="0"/>
        <w:tabs>
          <w:tab w:val="left" w:pos="284"/>
        </w:tabs>
        <w:autoSpaceDE w:val="0"/>
        <w:autoSpaceDN w:val="0"/>
        <w:spacing w:after="0" w:line="240" w:lineRule="auto"/>
        <w:ind w:firstLine="1134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560DB492" w14:textId="7F1C2362" w:rsidR="00DD4B6E" w:rsidRPr="00DD4B6E" w:rsidRDefault="00DD4B6E" w:rsidP="000024D1">
      <w:pPr>
        <w:widowControl w:val="0"/>
        <w:tabs>
          <w:tab w:val="left" w:pos="284"/>
        </w:tabs>
        <w:autoSpaceDE w:val="0"/>
        <w:autoSpaceDN w:val="0"/>
        <w:spacing w:before="77" w:after="0" w:line="240" w:lineRule="auto"/>
        <w:ind w:firstLine="1134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  <w:lang w:val="en-US"/>
        </w:rPr>
        <w:lastRenderedPageBreak/>
        <w:t>III</w:t>
      </w:r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</w:rPr>
        <w:t>. Положение об очередности планируемого</w:t>
      </w:r>
      <w:r w:rsidRPr="00DD4B6E">
        <w:rPr>
          <w:rFonts w:ascii="Times New Roman" w:eastAsia="Times New Roman" w:hAnsi="Times New Roman" w:cs="Times New Roman"/>
          <w:b/>
          <w:bCs/>
          <w:spacing w:val="-77"/>
          <w:sz w:val="32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</w:rPr>
        <w:t>развития территории</w:t>
      </w:r>
    </w:p>
    <w:p w14:paraId="66D526E5" w14:textId="77777777" w:rsidR="00DD4B6E" w:rsidRPr="00DD4B6E" w:rsidRDefault="00DD4B6E" w:rsidP="00BB6E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14:paraId="1A420193" w14:textId="77777777" w:rsidR="00DD4B6E" w:rsidRPr="00DD4B6E" w:rsidRDefault="00DD4B6E" w:rsidP="00BB6E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Освоение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микрорайона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рабочего поселка Кольцово 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под малоэтажную жилую застройку планируется в 5 этапов. </w:t>
      </w:r>
    </w:p>
    <w:p w14:paraId="0B47DCF7" w14:textId="77777777" w:rsidR="00BB6E73" w:rsidRDefault="00BB6E73" w:rsidP="00BB6E73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</w:p>
    <w:p w14:paraId="71432AD5" w14:textId="77777777" w:rsidR="00DD4B6E" w:rsidRPr="00DD4B6E" w:rsidRDefault="00DD4B6E" w:rsidP="00BB6E73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Таблица № 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val="en-US" w:eastAsia="ru-RU"/>
        </w:rPr>
        <w:t>1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2</w:t>
      </w:r>
    </w:p>
    <w:p w14:paraId="38CF23B1" w14:textId="77777777" w:rsidR="00DD4B6E" w:rsidRPr="00DD4B6E" w:rsidRDefault="00DD4B6E" w:rsidP="00BB6E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1"/>
        <w:gridCol w:w="6440"/>
      </w:tblGrid>
      <w:tr w:rsidR="00DD4B6E" w:rsidRPr="00DD4B6E" w14:paraId="169196CA" w14:textId="77777777" w:rsidTr="00A04850">
        <w:tc>
          <w:tcPr>
            <w:tcW w:w="2891" w:type="dxa"/>
          </w:tcPr>
          <w:p w14:paraId="7D990FF1" w14:textId="77777777" w:rsidR="00DD4B6E" w:rsidRPr="00DD4B6E" w:rsidRDefault="00DD4B6E" w:rsidP="00BB6E73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№ этапа</w:t>
            </w:r>
          </w:p>
        </w:tc>
        <w:tc>
          <w:tcPr>
            <w:tcW w:w="6464" w:type="dxa"/>
          </w:tcPr>
          <w:p w14:paraId="74059E2A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Сдача объекта</w:t>
            </w:r>
          </w:p>
        </w:tc>
      </w:tr>
      <w:tr w:rsidR="00DD4B6E" w:rsidRPr="00DD4B6E" w14:paraId="3E12C49C" w14:textId="77777777" w:rsidTr="00A04850">
        <w:tc>
          <w:tcPr>
            <w:tcW w:w="2891" w:type="dxa"/>
          </w:tcPr>
          <w:p w14:paraId="6A527BA7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464" w:type="dxa"/>
          </w:tcPr>
          <w:p w14:paraId="795E9F50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дома 9,10</w:t>
            </w:r>
          </w:p>
        </w:tc>
      </w:tr>
      <w:tr w:rsidR="00DD4B6E" w:rsidRPr="00DD4B6E" w14:paraId="085CB295" w14:textId="77777777" w:rsidTr="00A04850">
        <w:tc>
          <w:tcPr>
            <w:tcW w:w="2891" w:type="dxa"/>
          </w:tcPr>
          <w:p w14:paraId="710D7AF2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64" w:type="dxa"/>
          </w:tcPr>
          <w:p w14:paraId="2D3293CC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 11</w:t>
            </w:r>
          </w:p>
        </w:tc>
      </w:tr>
      <w:tr w:rsidR="00DD4B6E" w:rsidRPr="00DD4B6E" w14:paraId="364CDAC1" w14:textId="77777777" w:rsidTr="00A04850">
        <w:tc>
          <w:tcPr>
            <w:tcW w:w="2891" w:type="dxa"/>
          </w:tcPr>
          <w:p w14:paraId="673BBDD1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64" w:type="dxa"/>
          </w:tcPr>
          <w:p w14:paraId="79EDE3E6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 14</w:t>
            </w:r>
          </w:p>
        </w:tc>
      </w:tr>
      <w:tr w:rsidR="00DD4B6E" w:rsidRPr="00DD4B6E" w14:paraId="7183CF3F" w14:textId="77777777" w:rsidTr="00A04850">
        <w:tc>
          <w:tcPr>
            <w:tcW w:w="2891" w:type="dxa"/>
          </w:tcPr>
          <w:p w14:paraId="3D70DCAE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64" w:type="dxa"/>
          </w:tcPr>
          <w:p w14:paraId="2DCECC63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дома 12,13</w:t>
            </w:r>
          </w:p>
        </w:tc>
      </w:tr>
      <w:tr w:rsidR="00DD4B6E" w:rsidRPr="00DD4B6E" w14:paraId="3F798FF4" w14:textId="77777777" w:rsidTr="00A04850">
        <w:tc>
          <w:tcPr>
            <w:tcW w:w="2891" w:type="dxa"/>
          </w:tcPr>
          <w:p w14:paraId="68B2A98E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464" w:type="dxa"/>
          </w:tcPr>
          <w:p w14:paraId="291FAE97" w14:textId="77777777" w:rsidR="00DD4B6E" w:rsidRPr="00DD4B6E" w:rsidRDefault="00DD4B6E" w:rsidP="00BB6E73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дома 15,16</w:t>
            </w:r>
          </w:p>
        </w:tc>
      </w:tr>
    </w:tbl>
    <w:p w14:paraId="73F7018B" w14:textId="77777777" w:rsid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9446DA" w14:textId="77777777" w:rsidR="00DD4B6E" w:rsidRP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каждом этапе запланирована подводка всех необходимых инженерных сетей для функционирования строящихся объектов.</w:t>
      </w:r>
    </w:p>
    <w:p w14:paraId="146EF06A" w14:textId="77777777" w:rsidR="00DD4B6E" w:rsidRP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 реализации объектов строительства -  к 2030 году.</w:t>
      </w:r>
    </w:p>
    <w:p w14:paraId="7F09D677" w14:textId="77777777" w:rsidR="00DD4B6E" w:rsidRPr="00DD4B6E" w:rsidRDefault="00C07E0F" w:rsidP="009B18B0">
      <w:pPr>
        <w:spacing w:after="0" w:line="240" w:lineRule="auto"/>
        <w:ind w:firstLineChars="200" w:firstLine="4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2" w:history="1">
        <w:r w:rsidR="00DD4B6E" w:rsidRPr="00DD4B6E">
          <w:rPr>
            <w:rFonts w:ascii="Times New Roman" w:eastAsia="Times New Roman" w:hAnsi="Times New Roman" w:cs="Times New Roman"/>
            <w:sz w:val="28"/>
            <w:szCs w:val="28"/>
          </w:rPr>
          <w:t>Предполагается</w:t>
        </w:r>
      </w:hyperlink>
      <w:r w:rsidR="00DD4B6E" w:rsidRPr="00DD4B6E">
        <w:rPr>
          <w:rFonts w:ascii="Times New Roman" w:eastAsia="Times New Roman" w:hAnsi="Times New Roman" w:cs="Times New Roman"/>
          <w:sz w:val="28"/>
          <w:szCs w:val="28"/>
        </w:rPr>
        <w:t xml:space="preserve"> строительство тематического парка в рекреационной зоне к 2032 г.</w:t>
      </w:r>
    </w:p>
    <w:p w14:paraId="377589C5" w14:textId="77777777" w:rsidR="00DD4B6E" w:rsidRP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Планируется строительство трансформаторной подстанции к 2025 году.</w:t>
      </w:r>
    </w:p>
    <w:p w14:paraId="33330BD4" w14:textId="77777777" w:rsidR="00DD4B6E" w:rsidRP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 2024 году намечено строительство очистных сооружений дождевой канализации.</w:t>
      </w:r>
    </w:p>
    <w:p w14:paraId="4859A5DF" w14:textId="77777777" w:rsidR="00DD4B6E" w:rsidRP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строительство автомобильной дороги № 11 (с восточной стороны IX микрорайона) до 2034 года.</w:t>
      </w:r>
    </w:p>
    <w:p w14:paraId="5B8724BA" w14:textId="77777777" w:rsidR="003B6ED3" w:rsidRDefault="003B6ED3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C3AD739" w14:textId="77777777" w:rsidR="003B6ED3" w:rsidRDefault="003B6ED3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883F31B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912090E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3F24B67" w14:textId="6C5475B4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F347A5D" w14:textId="1B474B48" w:rsidR="000024D1" w:rsidRDefault="000024D1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191FC8A0" w14:textId="73604FD4" w:rsidR="000024D1" w:rsidRDefault="000024D1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0E37093" w14:textId="77777777" w:rsidR="000024D1" w:rsidRDefault="000024D1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143AF25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CA2FAAE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377AFB0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19BE1E9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4365B7E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460E54A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4491821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132F9870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23F7AA20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6F465242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7CE9680" w14:textId="77777777" w:rsidR="00DD4B6E" w:rsidRDefault="00DD4B6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661EA70" w14:textId="77777777" w:rsidR="00082031" w:rsidRDefault="00082031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4FC66FE" w14:textId="2603940B" w:rsidR="00C67B6A" w:rsidRPr="00D537C6" w:rsidRDefault="00C67B6A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2</w:t>
      </w:r>
    </w:p>
    <w:p w14:paraId="72080A3E" w14:textId="77777777" w:rsidR="00C67B6A" w:rsidRPr="00D537C6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397DE2E9" w14:textId="77777777" w:rsidR="00C67B6A" w:rsidRPr="00D537C6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2D76DE2F" w14:textId="6784FCD4" w:rsidR="00C67B6A" w:rsidRPr="00D537C6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от __.__.202</w:t>
      </w:r>
      <w:r w:rsidR="001546C7"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3</w:t>
      </w: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____</w:t>
      </w:r>
    </w:p>
    <w:p w14:paraId="44368D3C" w14:textId="77777777" w:rsidR="00C67B6A" w:rsidRPr="00DD4B6E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7B5A1724" w14:textId="77777777" w:rsidR="00655B28" w:rsidRPr="00DD4B6E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4A36BBC9" w14:textId="77777777" w:rsidR="00655B28" w:rsidRPr="00DD4B6E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30CEE3AA" w14:textId="77777777" w:rsidR="00655B28" w:rsidRPr="00DD4B6E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0C00BBD7" w14:textId="77777777" w:rsidR="00655B28" w:rsidRPr="00A26AE1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BD520AB" w14:textId="77777777" w:rsidR="00C67B6A" w:rsidRPr="00A26AE1" w:rsidRDefault="00C67B6A" w:rsidP="00C67B6A">
      <w:pPr>
        <w:widowControl w:val="0"/>
        <w:suppressAutoHyphens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A533336" w14:textId="77777777" w:rsidR="00C67B6A" w:rsidRPr="00622353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</w:pPr>
      <w:r w:rsidRPr="00622353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Проект </w:t>
      </w:r>
    </w:p>
    <w:p w14:paraId="73E4442D" w14:textId="05DE566F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межевания территории </w:t>
      </w:r>
      <w:proofErr w:type="gramStart"/>
      <w:r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I</w:t>
      </w:r>
      <w:proofErr w:type="gramEnd"/>
      <w:r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Х </w:t>
      </w:r>
      <w:r w:rsidR="008D749B"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микрорайона</w:t>
      </w:r>
    </w:p>
    <w:p w14:paraId="3119FDE3" w14:textId="17187985" w:rsidR="00C67B6A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 рабочем поселке Кольцово Новосибирской области</w:t>
      </w:r>
    </w:p>
    <w:p w14:paraId="5D55A8C0" w14:textId="77777777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A37B4A1" w14:textId="77777777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06194707" w14:textId="77777777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48B739C" w14:textId="77777777" w:rsidR="001D6B9D" w:rsidRPr="00A26AE1" w:rsidRDefault="001D6B9D" w:rsidP="001D6B9D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26AE1">
        <w:rPr>
          <w:rFonts w:ascii="Times New Roman" w:eastAsia="Times New Roman" w:hAnsi="Times New Roman" w:cs="Times New Roman" w:hint="eastAsia"/>
          <w:bCs/>
          <w:sz w:val="28"/>
          <w:szCs w:val="28"/>
          <w:lang w:eastAsia="ru-RU"/>
        </w:rPr>
        <w:t>Ⅰ</w:t>
      </w:r>
      <w:r w:rsidRPr="00A26A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Текстовая часть проекта межевания территории</w:t>
      </w:r>
    </w:p>
    <w:p w14:paraId="24DF26AD" w14:textId="77777777" w:rsidR="001D6B9D" w:rsidRPr="00A26AE1" w:rsidRDefault="001D6B9D" w:rsidP="001D6B9D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A26AE1">
        <w:rPr>
          <w:rFonts w:ascii="Times New Roman" w:eastAsia="Times New Roman" w:hAnsi="Times New Roman" w:cs="Times New Roman" w:hint="eastAsia"/>
          <w:bCs/>
          <w:sz w:val="28"/>
          <w:szCs w:val="28"/>
          <w:lang w:eastAsia="ru-RU"/>
        </w:rPr>
        <w:t>ⅠⅠ</w:t>
      </w:r>
      <w:proofErr w:type="spellEnd"/>
      <w:r w:rsidRPr="00A26A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Чертеж межевания территории</w:t>
      </w:r>
    </w:p>
    <w:p w14:paraId="4D2DB938" w14:textId="77777777" w:rsidR="00C67B6A" w:rsidRPr="00A26AE1" w:rsidRDefault="00C67B6A" w:rsidP="00C67B6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F6B02FD" w14:textId="77777777" w:rsidR="000816AA" w:rsidRPr="00A26AE1" w:rsidRDefault="000816AA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1FDB9031" w14:textId="77777777" w:rsidR="001D6B9D" w:rsidRPr="00A26AE1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A292875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0801EB3F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CAA8217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8620DC8" w14:textId="77777777" w:rsidR="001546C7" w:rsidRDefault="001546C7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44D7AA8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6B6751C0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75B820F7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33D5AB6D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71E4CA4" w14:textId="40629B48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1EBF7DE" w14:textId="7490C9E6" w:rsidR="000024D1" w:rsidRDefault="000024D1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719E7CFB" w14:textId="682D8FE8" w:rsidR="000024D1" w:rsidRDefault="000024D1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36F6B8AF" w14:textId="77777777" w:rsidR="000024D1" w:rsidRDefault="000024D1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506EF376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B7EE56F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5E34BEEB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88D3748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5377D5E" w14:textId="77777777" w:rsidR="001D6B9D" w:rsidRDefault="001D6B9D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ar-SA"/>
        </w:rPr>
      </w:pPr>
    </w:p>
    <w:p w14:paraId="08603AA7" w14:textId="77777777" w:rsidR="00647454" w:rsidRDefault="00647454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56B9791" w14:textId="77777777" w:rsidR="00082031" w:rsidRDefault="00082031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BA25716" w14:textId="77777777" w:rsidR="00082031" w:rsidRDefault="00082031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1DF3D6CA" w14:textId="77777777" w:rsidR="00082031" w:rsidRPr="00082031" w:rsidRDefault="00082031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6AD4315F" w14:textId="77777777" w:rsidR="00647454" w:rsidRDefault="00647454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2B4AE00" w14:textId="77777777" w:rsidR="00276BDB" w:rsidRPr="00276BDB" w:rsidRDefault="00276BDB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1E664D46" w14:textId="1EFA067D" w:rsidR="001D6B9D" w:rsidRPr="001D6B9D" w:rsidRDefault="001D6B9D" w:rsidP="00655B28">
      <w:pPr>
        <w:pStyle w:val="aa"/>
        <w:numPr>
          <w:ilvl w:val="0"/>
          <w:numId w:val="23"/>
        </w:numPr>
        <w:suppressAutoHyphens/>
        <w:autoSpaceDE w:val="0"/>
        <w:spacing w:after="0" w:line="240" w:lineRule="auto"/>
        <w:ind w:left="1418" w:hanging="349"/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</w:pPr>
      <w:r w:rsidRPr="001D6B9D"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lastRenderedPageBreak/>
        <w:t>Текстовая часть проекта межевания территории</w:t>
      </w:r>
    </w:p>
    <w:p w14:paraId="4F7036FA" w14:textId="77777777" w:rsidR="001D6B9D" w:rsidRPr="001D6B9D" w:rsidRDefault="001D6B9D" w:rsidP="00276BDB">
      <w:pPr>
        <w:pStyle w:val="aa"/>
        <w:suppressAutoHyphens/>
        <w:autoSpaceDE w:val="0"/>
        <w:spacing w:after="0" w:line="240" w:lineRule="auto"/>
        <w:ind w:left="0" w:firstLine="567"/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</w:pPr>
    </w:p>
    <w:p w14:paraId="4542FA6E" w14:textId="77777777" w:rsidR="00276BDB" w:rsidRPr="00276BDB" w:rsidRDefault="00276BDB" w:rsidP="000024D1">
      <w:pPr>
        <w:spacing w:after="0" w:line="240" w:lineRule="auto"/>
        <w:ind w:right="22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межевания территории I</w:t>
      </w:r>
      <w:r w:rsidRPr="00276BD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в рабочем поселке Кольцово</w:t>
      </w:r>
      <w:r w:rsidRPr="00276BDB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 области подготовлен на основании Генерального плана 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округ),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 Совета депутатов рабочего поселка Кольцово от 23.03.2016 № 14 «Об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утверждении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округ)»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редакции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решения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26.05.2022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83)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(далее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округ),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землепользования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утвержденных решением Совета депутатов рабочего поселка Кольцово от 29.06.2022 № 109 «Об утверждении Правил землепользования и застройки городского округа рабочего поселка Кольцово Новосибирской области».</w:t>
      </w:r>
    </w:p>
    <w:p w14:paraId="358E28DA" w14:textId="77777777" w:rsidR="00276BDB" w:rsidRPr="00276BDB" w:rsidRDefault="00276BDB" w:rsidP="000024D1">
      <w:pPr>
        <w:spacing w:after="0" w:line="240" w:lineRule="atLeast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 xml:space="preserve">В границах проекта межевания территории отсутствуют границы лесничеств, участковых лесничеств, лесных кварталов, лесотаксационных выделов или частей лесотаксационных выделов. </w:t>
      </w:r>
    </w:p>
    <w:p w14:paraId="29C1F356" w14:textId="77777777" w:rsidR="00276BDB" w:rsidRPr="00276BDB" w:rsidRDefault="00276BDB" w:rsidP="000024D1">
      <w:pPr>
        <w:spacing w:after="0" w:line="240" w:lineRule="atLeast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 xml:space="preserve">Постановление Правительства Новосибирской области от 28.12.2011 № 608-п «О введении в действие местной системы координат Новосибирской области» на территории Новосибирской области установлена местная система координат Новосибирской области, используемая для ведения Единого государственного реестра недвижимости. </w:t>
      </w:r>
    </w:p>
    <w:p w14:paraId="10A0F04E" w14:textId="77777777" w:rsidR="00276BDB" w:rsidRPr="00276BDB" w:rsidRDefault="00276BDB" w:rsidP="00276BDB">
      <w:pPr>
        <w:spacing w:after="0" w:line="240" w:lineRule="atLeast"/>
        <w:ind w:right="141"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</w:t>
      </w:r>
    </w:p>
    <w:p w14:paraId="092F8D72" w14:textId="77777777" w:rsidR="00276BDB" w:rsidRPr="00276BDB" w:rsidRDefault="00276BDB" w:rsidP="00276BDB">
      <w:pPr>
        <w:spacing w:after="0" w:line="240" w:lineRule="atLeast"/>
        <w:ind w:left="426" w:right="141" w:firstLine="113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520F3B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границ территории, в отношении которой</w:t>
      </w:r>
    </w:p>
    <w:p w14:paraId="671F027A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 проект межевания</w:t>
      </w:r>
    </w:p>
    <w:p w14:paraId="2BAEFD6E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3D3787" w14:textId="1A9C2142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1" locked="0" layoutInCell="1" allowOverlap="1" wp14:anchorId="36D36268" wp14:editId="36A95E87">
            <wp:simplePos x="0" y="0"/>
            <wp:positionH relativeFrom="column">
              <wp:posOffset>533400</wp:posOffset>
            </wp:positionH>
            <wp:positionV relativeFrom="paragraph">
              <wp:posOffset>121285</wp:posOffset>
            </wp:positionV>
            <wp:extent cx="5294630" cy="7581900"/>
            <wp:effectExtent l="0" t="0" r="1270" b="0"/>
            <wp:wrapTight wrapText="bothSides">
              <wp:wrapPolygon edited="0">
                <wp:start x="0" y="0"/>
                <wp:lineTo x="0" y="21546"/>
                <wp:lineTo x="21527" y="21546"/>
                <wp:lineTo x="21527" y="0"/>
                <wp:lineTo x="0" y="0"/>
              </wp:wrapPolygon>
            </wp:wrapTight>
            <wp:docPr id="37" name="Рисунок 37" descr="граница п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граница пп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5" t="3447" r="4428" b="5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63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83CB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8D1584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7F19C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0DDE29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109B1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19C2A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4D549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B2E91D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A5E994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FED04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88CA7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CD456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EC3D0A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EE5A17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02D35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725FC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D272AD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860E9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EABC7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4C82D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4322C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9A157E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375D8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0B5A29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8E9C2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08718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F85CA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6476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ED4B9A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7A141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60575E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04B2C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4ADD0D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0EF903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73D84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3C3299" w14:textId="7B2074D5" w:rsid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2F114E" w14:textId="53B7B5FA" w:rsidR="000024D1" w:rsidRDefault="000024D1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CD0D17" w14:textId="5A7BF9F4" w:rsidR="000024D1" w:rsidRDefault="000024D1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30F43C" w14:textId="77777777" w:rsidR="000024D1" w:rsidRPr="00276BDB" w:rsidRDefault="000024D1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6DCA29" w14:textId="77777777" w:rsidR="00276BDB" w:rsidRPr="00276BDB" w:rsidRDefault="00276BDB" w:rsidP="00276BDB">
      <w:pPr>
        <w:spacing w:after="0" w:line="240" w:lineRule="auto"/>
        <w:ind w:left="398" w:right="224" w:firstLine="70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F151AD" w14:textId="77777777" w:rsidR="00276BDB" w:rsidRPr="00276BDB" w:rsidRDefault="00276BDB" w:rsidP="00276BDB">
      <w:pPr>
        <w:spacing w:after="200" w:line="276" w:lineRule="auto"/>
        <w:ind w:left="1134" w:right="14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№ 1</w:t>
      </w:r>
    </w:p>
    <w:p w14:paraId="7CD717F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</w:t>
      </w:r>
    </w:p>
    <w:p w14:paraId="62BF287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 границах территории, в отношении которой</w:t>
      </w:r>
    </w:p>
    <w:p w14:paraId="5A800684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 проект межевания</w:t>
      </w:r>
    </w:p>
    <w:p w14:paraId="7C86D303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5A0ADB" w14:textId="77777777" w:rsidR="00276BDB" w:rsidRPr="00276BDB" w:rsidRDefault="00276BDB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276BDB" w:rsidRPr="00276BDB" w:rsidSect="000024D1">
          <w:pgSz w:w="11907" w:h="16840" w:code="9"/>
          <w:pgMar w:top="1135" w:right="850" w:bottom="851" w:left="1418" w:header="568" w:footer="57" w:gutter="0"/>
          <w:pgNumType w:start="31"/>
          <w:cols w:space="708"/>
          <w:docGrid w:linePitch="360"/>
        </w:sectPr>
      </w:pPr>
    </w:p>
    <w:tbl>
      <w:tblPr>
        <w:tblW w:w="513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9"/>
        <w:gridCol w:w="1912"/>
        <w:gridCol w:w="1906"/>
      </w:tblGrid>
      <w:tr w:rsidR="00276BDB" w:rsidRPr="00276BDB" w14:paraId="7A29372F" w14:textId="77777777" w:rsidTr="00A04850">
        <w:trPr>
          <w:trHeight w:val="300"/>
          <w:jc w:val="center"/>
        </w:trPr>
        <w:tc>
          <w:tcPr>
            <w:tcW w:w="970" w:type="pct"/>
            <w:vMerge w:val="restart"/>
            <w:shd w:val="clear" w:color="auto" w:fill="auto"/>
          </w:tcPr>
          <w:p w14:paraId="285F5BA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№ точки</w:t>
            </w:r>
          </w:p>
        </w:tc>
        <w:tc>
          <w:tcPr>
            <w:tcW w:w="4030" w:type="pct"/>
            <w:gridSpan w:val="2"/>
            <w:shd w:val="clear" w:color="auto" w:fill="auto"/>
          </w:tcPr>
          <w:p w14:paraId="6D4B3B27" w14:textId="77777777" w:rsidR="00276BDB" w:rsidRPr="00276BDB" w:rsidRDefault="00276BDB" w:rsidP="00276BD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Координаты</w:t>
            </w:r>
          </w:p>
        </w:tc>
      </w:tr>
      <w:tr w:rsidR="00276BDB" w:rsidRPr="00276BDB" w14:paraId="54FBCEA5" w14:textId="77777777" w:rsidTr="00A04850">
        <w:trPr>
          <w:trHeight w:val="340"/>
          <w:jc w:val="center"/>
        </w:trPr>
        <w:tc>
          <w:tcPr>
            <w:tcW w:w="970" w:type="pct"/>
            <w:vMerge/>
            <w:shd w:val="clear" w:color="auto" w:fill="auto"/>
          </w:tcPr>
          <w:p w14:paraId="1A36F53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</w:p>
        </w:tc>
        <w:tc>
          <w:tcPr>
            <w:tcW w:w="2018" w:type="pct"/>
            <w:shd w:val="clear" w:color="auto" w:fill="auto"/>
          </w:tcPr>
          <w:p w14:paraId="4969410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2012" w:type="pct"/>
            <w:shd w:val="clear" w:color="auto" w:fill="auto"/>
          </w:tcPr>
          <w:p w14:paraId="65F0766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Y</w:t>
            </w:r>
          </w:p>
        </w:tc>
      </w:tr>
      <w:tr w:rsidR="00276BDB" w:rsidRPr="00276BDB" w14:paraId="1F0257E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B337FB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1B8296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476819,13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11A74D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4216360,79</w:t>
            </w:r>
          </w:p>
        </w:tc>
      </w:tr>
      <w:tr w:rsidR="00276BDB" w:rsidRPr="00276BDB" w14:paraId="0B09CD7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7F3A22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8A1369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477378,76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BB933E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4216189,36</w:t>
            </w:r>
          </w:p>
        </w:tc>
      </w:tr>
      <w:tr w:rsidR="00276BDB" w:rsidRPr="00276BDB" w14:paraId="2076149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21CE57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99CC54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477388,04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E48F89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4216181,81</w:t>
            </w:r>
          </w:p>
        </w:tc>
      </w:tr>
      <w:tr w:rsidR="00276BDB" w:rsidRPr="00276BDB" w14:paraId="330C59C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D01E81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D3163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477411,53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AB168B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4216162,69</w:t>
            </w:r>
          </w:p>
        </w:tc>
      </w:tr>
      <w:tr w:rsidR="00276BDB" w:rsidRPr="00276BDB" w14:paraId="6DEAB5F3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BDDF55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D19418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477432,85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CF4945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4216123,64</w:t>
            </w:r>
          </w:p>
        </w:tc>
      </w:tr>
      <w:tr w:rsidR="00276BDB" w:rsidRPr="00276BDB" w14:paraId="00A5D48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05312E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E0909D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477450,89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BCBB32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4216090,6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3CF58FE6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4D76A1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70E5B9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477446,45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CDC5D5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4216081,74</w:t>
            </w:r>
          </w:p>
        </w:tc>
      </w:tr>
      <w:tr w:rsidR="00276BDB" w:rsidRPr="00276BDB" w14:paraId="57276E2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39E345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74B84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477441,52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7154C9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4216085,66</w:t>
            </w:r>
          </w:p>
        </w:tc>
      </w:tr>
      <w:tr w:rsidR="00276BDB" w:rsidRPr="00276BDB" w14:paraId="0D6C673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EBABF3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D45848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477403,8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EFA250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4216009,79</w:t>
            </w:r>
          </w:p>
        </w:tc>
      </w:tr>
      <w:tr w:rsidR="00276BDB" w:rsidRPr="00276BDB" w14:paraId="051792A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2C0C72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8A50E0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477303,92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F178A0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4215809,28</w:t>
            </w:r>
          </w:p>
        </w:tc>
      </w:tr>
      <w:tr w:rsidR="00276BDB" w:rsidRPr="00276BDB" w14:paraId="3EF7803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460DAA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2B1A41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477274,5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3F0FBC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4215750,21</w:t>
            </w:r>
          </w:p>
        </w:tc>
      </w:tr>
      <w:tr w:rsidR="00276BDB" w:rsidRPr="00276BDB" w14:paraId="7EFC68DC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7FFB5E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7F1F73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477262,72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8A50D4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4215726,41</w:t>
            </w:r>
          </w:p>
        </w:tc>
      </w:tr>
      <w:tr w:rsidR="00276BDB" w:rsidRPr="00276BDB" w14:paraId="73BBD5E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44FC5F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36A934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477246,84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AA1295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4215696,39</w:t>
            </w:r>
          </w:p>
        </w:tc>
      </w:tr>
      <w:tr w:rsidR="00276BDB" w:rsidRPr="00276BDB" w14:paraId="272D13F8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80AF7D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7D18CD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477219,02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D155A1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4215701,24</w:t>
            </w:r>
          </w:p>
        </w:tc>
      </w:tr>
      <w:tr w:rsidR="00276BDB" w:rsidRPr="00276BDB" w14:paraId="3D61180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763EA1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F1905E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477142,64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E04E8B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4215720,81</w:t>
            </w:r>
          </w:p>
        </w:tc>
      </w:tr>
      <w:tr w:rsidR="00276BDB" w:rsidRPr="00276BDB" w14:paraId="4F75C5D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0E403C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671184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477122,78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BBDE7E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4215725,9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53583646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4344CF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5792A2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477111,28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452B0D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4215719,09</w:t>
            </w:r>
          </w:p>
        </w:tc>
      </w:tr>
      <w:tr w:rsidR="00276BDB" w:rsidRPr="00276BDB" w14:paraId="1ECB26B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26FE6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4FAD9F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477053,3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68887B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4215684,77</w:t>
            </w:r>
          </w:p>
        </w:tc>
      </w:tr>
      <w:tr w:rsidR="00276BDB" w:rsidRPr="00276BDB" w14:paraId="59CAFFA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297F20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A2D947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477047,4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1A59ED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4215681,98</w:t>
            </w:r>
          </w:p>
        </w:tc>
      </w:tr>
      <w:tr w:rsidR="00276BDB" w:rsidRPr="00276BDB" w14:paraId="658D5607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BBFC02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63B815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477042,5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3DECDE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4215680,32</w:t>
            </w:r>
          </w:p>
        </w:tc>
      </w:tr>
      <w:tr w:rsidR="00276BDB" w:rsidRPr="00276BDB" w14:paraId="56EAAA1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2A3F3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1C7A6F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477037,25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35D8CA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4215679,03</w:t>
            </w:r>
          </w:p>
        </w:tc>
      </w:tr>
      <w:tr w:rsidR="00276BDB" w:rsidRPr="00276BDB" w14:paraId="3B8B39E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38C9EC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4B52C3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477032,43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56EED1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4215678,28</w:t>
            </w:r>
          </w:p>
        </w:tc>
      </w:tr>
      <w:tr w:rsidR="00276BDB" w:rsidRPr="00276BDB" w14:paraId="6295138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739B1D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B67FA7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477028,03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F00890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4215678,03</w:t>
            </w:r>
          </w:p>
        </w:tc>
      </w:tr>
      <w:tr w:rsidR="00276BDB" w:rsidRPr="00276BDB" w14:paraId="26305EC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C1A066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D75067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477023,67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D85198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4215678,09</w:t>
            </w:r>
          </w:p>
        </w:tc>
      </w:tr>
      <w:tr w:rsidR="00276BDB" w:rsidRPr="00276BDB" w14:paraId="4248B4E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28AFD36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C4CEBB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477018,88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DFC475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4215678,16</w:t>
            </w:r>
          </w:p>
        </w:tc>
      </w:tr>
      <w:tr w:rsidR="00276BDB" w:rsidRPr="00276BDB" w14:paraId="62BCFCE2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520BB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899467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477013,17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B3170B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4215679,29</w:t>
            </w:r>
          </w:p>
        </w:tc>
      </w:tr>
      <w:tr w:rsidR="00276BDB" w:rsidRPr="00276BDB" w14:paraId="23CD62B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73E482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B623EF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477006,08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316FBF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4215681,29</w:t>
            </w:r>
          </w:p>
        </w:tc>
      </w:tr>
      <w:tr w:rsidR="00276BDB" w:rsidRPr="00276BDB" w14:paraId="6B02C6B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951B9F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F58FAC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476894,18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3994BE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4215720,53</w:t>
            </w:r>
          </w:p>
        </w:tc>
      </w:tr>
      <w:tr w:rsidR="00276BDB" w:rsidRPr="00276BDB" w14:paraId="13306EB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48F6CB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D49C44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476874,12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1FC9D6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4215729,7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3648894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41314B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B0F05A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476841,25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A58A89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4215747,89</w:t>
            </w:r>
          </w:p>
        </w:tc>
      </w:tr>
      <w:tr w:rsidR="00276BDB" w:rsidRPr="00276BDB" w14:paraId="47F2F8B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7C7AD0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245DAE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476747,42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CEAD4D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4215799,58</w:t>
            </w:r>
          </w:p>
        </w:tc>
      </w:tr>
      <w:tr w:rsidR="00276BDB" w:rsidRPr="00276BDB" w14:paraId="68CBD18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F3B82E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91ABC2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476736,46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1B0056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4215805,02</w:t>
            </w:r>
          </w:p>
        </w:tc>
      </w:tr>
      <w:tr w:rsidR="00276BDB" w:rsidRPr="00276BDB" w14:paraId="42BB2907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E31053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9A240D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476620,83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09F1A2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4215834,32</w:t>
            </w:r>
          </w:p>
        </w:tc>
      </w:tr>
      <w:tr w:rsidR="00276BDB" w:rsidRPr="00276BDB" w14:paraId="53F1E00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2121C9B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845031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476612,04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A957D3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4215836,74</w:t>
            </w:r>
          </w:p>
        </w:tc>
      </w:tr>
      <w:tr w:rsidR="00276BDB" w:rsidRPr="00276BDB" w14:paraId="75B8EA0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12D45B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35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0D9368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476604,03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80DD53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4215839,65</w:t>
            </w:r>
          </w:p>
        </w:tc>
      </w:tr>
      <w:tr w:rsidR="00276BDB" w:rsidRPr="00276BDB" w14:paraId="3618F2D7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1F6187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915102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476600,52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819853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4215842,13</w:t>
            </w:r>
          </w:p>
        </w:tc>
      </w:tr>
      <w:tr w:rsidR="00276BDB" w:rsidRPr="00276BDB" w14:paraId="00FEE5B5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628E3B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9B5CE5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476596,04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EBA6D4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4215846,39</w:t>
            </w:r>
          </w:p>
        </w:tc>
      </w:tr>
      <w:tr w:rsidR="00276BDB" w:rsidRPr="00276BDB" w14:paraId="07FC07A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DBF0B1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51A913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476591,89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741879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4215851,35</w:t>
            </w:r>
          </w:p>
        </w:tc>
      </w:tr>
      <w:tr w:rsidR="00276BDB" w:rsidRPr="00276BDB" w14:paraId="7C29DD0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ABD2F1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6C42E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476584,59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F2727A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4215869,98</w:t>
            </w:r>
          </w:p>
        </w:tc>
      </w:tr>
      <w:tr w:rsidR="00276BDB" w:rsidRPr="00276BDB" w14:paraId="23F7F132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D10624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898166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476584,05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D9FBBE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4215872,7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3F8EA746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9ECDD3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EEF367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476583,73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A0A132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4215880,35</w:t>
            </w:r>
          </w:p>
        </w:tc>
      </w:tr>
      <w:tr w:rsidR="00276BDB" w:rsidRPr="00276BDB" w14:paraId="30F88B4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EB400E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A94251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476584,25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05ED40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4215888,12</w:t>
            </w:r>
          </w:p>
        </w:tc>
      </w:tr>
      <w:tr w:rsidR="00276BDB" w:rsidRPr="00276BDB" w14:paraId="13CD7F74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A04C76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462069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476586,52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FA2CE3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4215896,76</w:t>
            </w:r>
          </w:p>
        </w:tc>
      </w:tr>
      <w:tr w:rsidR="00276BDB" w:rsidRPr="00276BDB" w14:paraId="55EBBEB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D9F417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19F07C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476591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,00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CFB760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4215904,4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1A9F70D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FFF3F2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E27880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476596,66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D993BF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4215910,82</w:t>
            </w:r>
          </w:p>
        </w:tc>
      </w:tr>
      <w:tr w:rsidR="00276BDB" w:rsidRPr="00276BDB" w14:paraId="18972A2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1B9B63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C900CF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476607,28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D4EF19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4215921,47</w:t>
            </w:r>
          </w:p>
        </w:tc>
      </w:tr>
      <w:tr w:rsidR="00276BDB" w:rsidRPr="00276BDB" w14:paraId="600012A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394DD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36C475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476660,37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BF98F6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4215974,66</w:t>
            </w:r>
          </w:p>
        </w:tc>
      </w:tr>
      <w:tr w:rsidR="00276BDB" w:rsidRPr="00276BDB" w14:paraId="1DBFB905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DD76FA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CE2FFE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476645,19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B7F4D2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4215989,16</w:t>
            </w:r>
          </w:p>
        </w:tc>
      </w:tr>
      <w:tr w:rsidR="00276BDB" w:rsidRPr="00276BDB" w14:paraId="705A0B55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F29C53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07FA4F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476621,36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BE9B88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4216012,09</w:t>
            </w:r>
          </w:p>
        </w:tc>
      </w:tr>
      <w:tr w:rsidR="00276BDB" w:rsidRPr="00276BDB" w14:paraId="47B346C4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9719D5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6AEB86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476598,91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7E5031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4216033,58</w:t>
            </w:r>
          </w:p>
        </w:tc>
      </w:tr>
      <w:tr w:rsidR="00276BDB" w:rsidRPr="00276BDB" w14:paraId="24C8E3D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3AEB1C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FE6302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476568,98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CD2F9E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4216062,38</w:t>
            </w:r>
          </w:p>
        </w:tc>
      </w:tr>
      <w:tr w:rsidR="00276BDB" w:rsidRPr="00276BDB" w14:paraId="0311DE5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9D8697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E520DD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476564,46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CE89E6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4216066,73</w:t>
            </w:r>
          </w:p>
        </w:tc>
      </w:tr>
      <w:tr w:rsidR="00276BDB" w:rsidRPr="00276BDB" w14:paraId="41D70DC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F8A778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E1784E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476569,41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752781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4216076,3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15942F0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239A22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80E97D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476644,94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2E426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4216162,34</w:t>
            </w:r>
          </w:p>
        </w:tc>
      </w:tr>
      <w:tr w:rsidR="00276BDB" w:rsidRPr="00276BDB" w14:paraId="7B44EF9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0DD719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A5AA6D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476661,44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2BF2D9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4216181,13</w:t>
            </w:r>
          </w:p>
        </w:tc>
      </w:tr>
      <w:tr w:rsidR="00276BDB" w:rsidRPr="00276BDB" w14:paraId="42621C9C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EA7753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94924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476726,99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5F851A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4216255,81</w:t>
            </w:r>
          </w:p>
        </w:tc>
      </w:tr>
      <w:tr w:rsidR="00276BDB" w:rsidRPr="00276BDB" w14:paraId="29C933B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8F0607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8B0ABB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476743,49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CB93F9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4216274,62</w:t>
            </w:r>
          </w:p>
        </w:tc>
      </w:tr>
      <w:tr w:rsidR="00276BDB" w:rsidRPr="00276BDB" w14:paraId="01D54C62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26D28FC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6E1E4D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476807,36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315AE8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4216347,38</w:t>
            </w:r>
          </w:p>
        </w:tc>
      </w:tr>
    </w:tbl>
    <w:p w14:paraId="6EE00F2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B37823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DAAAE1" w14:textId="77777777" w:rsidR="00276BDB" w:rsidRPr="00276BDB" w:rsidRDefault="00276BDB" w:rsidP="00276BDB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76BDB" w:rsidRPr="00276BDB" w:rsidSect="00A04850">
          <w:type w:val="continuous"/>
          <w:pgSz w:w="11907" w:h="16840" w:code="9"/>
          <w:pgMar w:top="1418" w:right="567" w:bottom="1418" w:left="1418" w:header="397" w:footer="57" w:gutter="0"/>
          <w:pgNumType w:start="3"/>
          <w:cols w:num="2" w:space="708"/>
          <w:docGrid w:linePitch="360"/>
        </w:sectPr>
      </w:pPr>
    </w:p>
    <w:p w14:paraId="60DA76CB" w14:textId="77777777" w:rsidR="00276BDB" w:rsidRPr="00276BDB" w:rsidRDefault="00276BDB" w:rsidP="00276B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2</w:t>
      </w:r>
    </w:p>
    <w:p w14:paraId="45A9B88F" w14:textId="77777777" w:rsidR="00276BDB" w:rsidRPr="00276BDB" w:rsidRDefault="00276BDB" w:rsidP="00276BDB">
      <w:pPr>
        <w:spacing w:after="0" w:line="240" w:lineRule="atLeast"/>
        <w:ind w:right="-455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>СВЕДЕНИЯ</w:t>
      </w:r>
    </w:p>
    <w:p w14:paraId="1B1A26AF" w14:textId="77777777" w:rsidR="00276BDB" w:rsidRPr="00276BDB" w:rsidRDefault="00276BDB" w:rsidP="00276BDB">
      <w:pPr>
        <w:spacing w:after="0" w:line="24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>об образуемых земельных участках</w:t>
      </w:r>
    </w:p>
    <w:p w14:paraId="554ACE28" w14:textId="77777777" w:rsidR="00276BDB" w:rsidRPr="00276BDB" w:rsidRDefault="00276BDB" w:rsidP="00276BD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5167" w:type="dxa"/>
        <w:tblInd w:w="-459" w:type="dxa"/>
        <w:tblLayout w:type="fixed"/>
        <w:tblLook w:val="00A0" w:firstRow="1" w:lastRow="0" w:firstColumn="1" w:lastColumn="0" w:noHBand="0" w:noVBand="0"/>
      </w:tblPr>
      <w:tblGrid>
        <w:gridCol w:w="1560"/>
        <w:gridCol w:w="3827"/>
        <w:gridCol w:w="1842"/>
        <w:gridCol w:w="3402"/>
        <w:gridCol w:w="4536"/>
      </w:tblGrid>
      <w:tr w:rsidR="00276BDB" w:rsidRPr="00276BDB" w14:paraId="25749BA6" w14:textId="77777777" w:rsidTr="000024D1">
        <w:trPr>
          <w:trHeight w:val="69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3B26B" w14:textId="77777777" w:rsidR="00276BDB" w:rsidRPr="00276BDB" w:rsidRDefault="00276BDB" w:rsidP="000024D1">
            <w:pPr>
              <w:spacing w:after="0" w:line="240" w:lineRule="auto"/>
              <w:ind w:left="-111" w:right="-1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Условный номер земельного участка на чертеже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707D34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 разрешенного использования образуемого земельного участка в соответствии с проектом планировки территории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FEE8F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га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FC669" w14:textId="77777777" w:rsidR="00276BDB" w:rsidRPr="00276BDB" w:rsidRDefault="00276BDB" w:rsidP="00276BDB">
            <w:pPr>
              <w:tabs>
                <w:tab w:val="left" w:pos="4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Адрес земельного участка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B5155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Возможные способы </w:t>
            </w:r>
          </w:p>
          <w:p w14:paraId="5B8C03A4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образования земельного участка</w:t>
            </w:r>
          </w:p>
        </w:tc>
      </w:tr>
      <w:tr w:rsidR="00276BDB" w:rsidRPr="00276BDB" w14:paraId="1A829694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blHeader/>
        </w:trPr>
        <w:tc>
          <w:tcPr>
            <w:tcW w:w="1560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0583E67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27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302CBDFE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42" w:type="dxa"/>
            <w:tcBorders>
              <w:bottom w:val="single" w:sz="4" w:space="0" w:color="000000"/>
            </w:tcBorders>
          </w:tcPr>
          <w:p w14:paraId="3F81888C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402" w:type="dxa"/>
            <w:tcBorders>
              <w:bottom w:val="single" w:sz="4" w:space="0" w:color="000000"/>
            </w:tcBorders>
          </w:tcPr>
          <w:p w14:paraId="67604371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536" w:type="dxa"/>
            <w:tcBorders>
              <w:bottom w:val="single" w:sz="4" w:space="0" w:color="000000"/>
            </w:tcBorders>
          </w:tcPr>
          <w:p w14:paraId="7308250F" w14:textId="77777777" w:rsidR="00276BDB" w:rsidRPr="00276BDB" w:rsidRDefault="00276BDB" w:rsidP="00276BDB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276BDB" w:rsidRPr="00276BDB" w14:paraId="5F74C2F7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738"/>
        </w:trPr>
        <w:tc>
          <w:tcPr>
            <w:tcW w:w="1560" w:type="dxa"/>
            <w:shd w:val="clear" w:color="auto" w:fill="auto"/>
            <w:noWrap/>
            <w:vAlign w:val="center"/>
          </w:tcPr>
          <w:p w14:paraId="1ED7756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ЗУ </w:t>
            </w: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AC078E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</w:t>
            </w:r>
          </w:p>
        </w:tc>
        <w:tc>
          <w:tcPr>
            <w:tcW w:w="1842" w:type="dxa"/>
            <w:vAlign w:val="center"/>
          </w:tcPr>
          <w:p w14:paraId="54EB8A3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0,0133</w:t>
            </w:r>
          </w:p>
        </w:tc>
        <w:tc>
          <w:tcPr>
            <w:tcW w:w="3402" w:type="dxa"/>
            <w:vAlign w:val="center"/>
          </w:tcPr>
          <w:p w14:paraId="76340789" w14:textId="527699E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51205C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Раздел земельного участка с кадастровым номером 54:19:164801:596</w:t>
            </w:r>
          </w:p>
        </w:tc>
      </w:tr>
      <w:tr w:rsidR="00276BDB" w:rsidRPr="00276BDB" w14:paraId="5776C54A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1012"/>
        </w:trPr>
        <w:tc>
          <w:tcPr>
            <w:tcW w:w="1560" w:type="dxa"/>
            <w:shd w:val="clear" w:color="auto" w:fill="auto"/>
            <w:noWrap/>
            <w:vAlign w:val="center"/>
          </w:tcPr>
          <w:p w14:paraId="1D685A7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76468A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Магазины; Общественное питание</w:t>
            </w:r>
          </w:p>
        </w:tc>
        <w:tc>
          <w:tcPr>
            <w:tcW w:w="1842" w:type="dxa"/>
            <w:vAlign w:val="center"/>
          </w:tcPr>
          <w:p w14:paraId="72103A3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0,2124</w:t>
            </w:r>
          </w:p>
        </w:tc>
        <w:tc>
          <w:tcPr>
            <w:tcW w:w="3402" w:type="dxa"/>
            <w:vAlign w:val="center"/>
          </w:tcPr>
          <w:p w14:paraId="0B805A5D" w14:textId="20E37E72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5617507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Раздел земельного участка с кадастровым номером 54:19:164801:596</w:t>
            </w:r>
          </w:p>
        </w:tc>
      </w:tr>
      <w:tr w:rsidR="00276BDB" w:rsidRPr="00276BDB" w14:paraId="613DA6D3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27B7C7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3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566330E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365907C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08C750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1,3716</w:t>
            </w:r>
          </w:p>
        </w:tc>
        <w:tc>
          <w:tcPr>
            <w:tcW w:w="3402" w:type="dxa"/>
            <w:vAlign w:val="center"/>
          </w:tcPr>
          <w:p w14:paraId="77723A3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42F9A4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 54:19:164801:598 и 54:19:164801:279</w:t>
            </w:r>
          </w:p>
        </w:tc>
      </w:tr>
      <w:tr w:rsidR="00276BDB" w:rsidRPr="00276BDB" w14:paraId="06B1527B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1535C63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4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B0121F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580C43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37F54B4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1,2681</w:t>
            </w:r>
          </w:p>
        </w:tc>
        <w:tc>
          <w:tcPr>
            <w:tcW w:w="3402" w:type="dxa"/>
            <w:vAlign w:val="center"/>
          </w:tcPr>
          <w:p w14:paraId="5854B01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3F4340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0A7CC9F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54:19:164801:599 </w:t>
            </w:r>
          </w:p>
          <w:p w14:paraId="705BA40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54:19:164801:279 </w:t>
            </w:r>
          </w:p>
        </w:tc>
      </w:tr>
      <w:tr w:rsidR="00276BDB" w:rsidRPr="00276BDB" w14:paraId="7198FA50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5BB5DE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5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6B20CA5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6400222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42C3B2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0,6705</w:t>
            </w:r>
          </w:p>
        </w:tc>
        <w:tc>
          <w:tcPr>
            <w:tcW w:w="3402" w:type="dxa"/>
            <w:vAlign w:val="center"/>
          </w:tcPr>
          <w:p w14:paraId="5FE6AF2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2FDA061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5A279C0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54:19:164801:615</w:t>
            </w:r>
          </w:p>
          <w:p w14:paraId="3C99C14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</w:t>
            </w:r>
          </w:p>
        </w:tc>
      </w:tr>
      <w:tr w:rsidR="00276BDB" w:rsidRPr="00276BDB" w14:paraId="044CA02A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1509"/>
        </w:trPr>
        <w:tc>
          <w:tcPr>
            <w:tcW w:w="1560" w:type="dxa"/>
            <w:shd w:val="clear" w:color="auto" w:fill="auto"/>
            <w:noWrap/>
            <w:vAlign w:val="center"/>
          </w:tcPr>
          <w:p w14:paraId="14C7C56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ЗУ 6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EEBC68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 Благоустройство территории</w:t>
            </w:r>
          </w:p>
        </w:tc>
        <w:tc>
          <w:tcPr>
            <w:tcW w:w="1842" w:type="dxa"/>
            <w:vAlign w:val="center"/>
          </w:tcPr>
          <w:p w14:paraId="462BC39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0,7727</w:t>
            </w:r>
          </w:p>
        </w:tc>
        <w:tc>
          <w:tcPr>
            <w:tcW w:w="3402" w:type="dxa"/>
            <w:vAlign w:val="center"/>
          </w:tcPr>
          <w:p w14:paraId="17FA770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EB624B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2CAB1EA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54:19:164801:614 </w:t>
            </w:r>
          </w:p>
          <w:p w14:paraId="3BC4B47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</w:t>
            </w:r>
          </w:p>
        </w:tc>
      </w:tr>
      <w:tr w:rsidR="00276BDB" w:rsidRPr="00276BDB" w14:paraId="548A3821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AA917B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7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3FEB02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2CB798C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A6C423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0,6844</w:t>
            </w:r>
          </w:p>
        </w:tc>
        <w:tc>
          <w:tcPr>
            <w:tcW w:w="3402" w:type="dxa"/>
            <w:vAlign w:val="center"/>
          </w:tcPr>
          <w:p w14:paraId="4634F57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8BAE7D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355D3A1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54:19:164801:601 54:19:164801:279</w:t>
            </w:r>
          </w:p>
        </w:tc>
      </w:tr>
      <w:tr w:rsidR="00276BDB" w:rsidRPr="00276BDB" w14:paraId="24403093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5598378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8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B974BA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63EFB9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3945F41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0,6796</w:t>
            </w:r>
          </w:p>
        </w:tc>
        <w:tc>
          <w:tcPr>
            <w:tcW w:w="3402" w:type="dxa"/>
            <w:vAlign w:val="center"/>
          </w:tcPr>
          <w:p w14:paraId="4BB11CD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64AB8CA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54:19:164801:602, 54:19:164801:279 </w:t>
            </w:r>
          </w:p>
        </w:tc>
      </w:tr>
      <w:tr w:rsidR="00276BDB" w:rsidRPr="00276BDB" w14:paraId="3F32F3E7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4D94309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9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918419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4298C43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9ACA96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0,7028</w:t>
            </w:r>
          </w:p>
        </w:tc>
        <w:tc>
          <w:tcPr>
            <w:tcW w:w="3402" w:type="dxa"/>
            <w:vAlign w:val="center"/>
          </w:tcPr>
          <w:p w14:paraId="6FEBC76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34EC04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54:19:164801:603, 54:19:164801:279 </w:t>
            </w:r>
          </w:p>
        </w:tc>
      </w:tr>
      <w:tr w:rsidR="00276BDB" w:rsidRPr="00276BDB" w14:paraId="17E88D5D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20C3C0C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10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0C786A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5185B8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1F9FAD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0,6845</w:t>
            </w:r>
          </w:p>
        </w:tc>
        <w:tc>
          <w:tcPr>
            <w:tcW w:w="3402" w:type="dxa"/>
            <w:vAlign w:val="center"/>
          </w:tcPr>
          <w:p w14:paraId="3E19D00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F4F151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54:19:164801:604 54:19:164801:279 </w:t>
            </w:r>
          </w:p>
        </w:tc>
      </w:tr>
      <w:tr w:rsidR="00276BDB" w:rsidRPr="00276BDB" w14:paraId="7E795B7C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4F83EE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11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357A8F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24FA3A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2E99119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0,8400</w:t>
            </w:r>
          </w:p>
        </w:tc>
        <w:tc>
          <w:tcPr>
            <w:tcW w:w="3402" w:type="dxa"/>
            <w:vAlign w:val="center"/>
          </w:tcPr>
          <w:p w14:paraId="4143FEF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6898CC9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</w:t>
            </w:r>
          </w:p>
          <w:p w14:paraId="48ED1FD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 54:19:164801:610</w:t>
            </w:r>
          </w:p>
          <w:p w14:paraId="4BEC097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54:19:164801:611,</w:t>
            </w:r>
          </w:p>
          <w:p w14:paraId="3933420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54:19:164801:612 </w:t>
            </w:r>
          </w:p>
        </w:tc>
      </w:tr>
      <w:tr w:rsidR="00276BDB" w:rsidRPr="00276BDB" w14:paraId="300C7840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10B7ACC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12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716CAE4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</w:t>
            </w:r>
          </w:p>
        </w:tc>
        <w:tc>
          <w:tcPr>
            <w:tcW w:w="1842" w:type="dxa"/>
            <w:vAlign w:val="center"/>
          </w:tcPr>
          <w:p w14:paraId="7165CA8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0,0297</w:t>
            </w:r>
          </w:p>
        </w:tc>
        <w:tc>
          <w:tcPr>
            <w:tcW w:w="3402" w:type="dxa"/>
            <w:vAlign w:val="center"/>
          </w:tcPr>
          <w:p w14:paraId="691791D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8435F4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5BAB86D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</w:t>
            </w:r>
          </w:p>
          <w:p w14:paraId="5E6050E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54:19:164801:612</w:t>
            </w:r>
          </w:p>
        </w:tc>
      </w:tr>
      <w:tr w:rsidR="00276BDB" w:rsidRPr="00276BDB" w14:paraId="0D4F2724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696DE9E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ЗУ 13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38B3BED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62AC986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2600CB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0,9525</w:t>
            </w:r>
          </w:p>
        </w:tc>
        <w:tc>
          <w:tcPr>
            <w:tcW w:w="3402" w:type="dxa"/>
            <w:vAlign w:val="center"/>
          </w:tcPr>
          <w:p w14:paraId="09D401F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255C8A3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6A2F5B3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 и</w:t>
            </w:r>
          </w:p>
          <w:p w14:paraId="35CC054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54:19:164801:610</w:t>
            </w:r>
          </w:p>
          <w:p w14:paraId="6EF377F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54:19:164801:611,</w:t>
            </w:r>
          </w:p>
        </w:tc>
      </w:tr>
      <w:tr w:rsidR="00276BDB" w:rsidRPr="00276BDB" w14:paraId="0B00588D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309D37D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14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A75046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1637E66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98F9DB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0,8647</w:t>
            </w:r>
          </w:p>
        </w:tc>
        <w:tc>
          <w:tcPr>
            <w:tcW w:w="3402" w:type="dxa"/>
            <w:vAlign w:val="center"/>
          </w:tcPr>
          <w:p w14:paraId="15A35A1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36C3022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7235C8E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 54:19:164801:616</w:t>
            </w:r>
          </w:p>
          <w:p w14:paraId="146893F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54:19:164801:617</w:t>
            </w:r>
          </w:p>
        </w:tc>
      </w:tr>
      <w:tr w:rsidR="00276BDB" w:rsidRPr="00276BDB" w14:paraId="45A95D22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2751BE1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15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05F639E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5218C3B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B19FB8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1,7671</w:t>
            </w:r>
          </w:p>
        </w:tc>
        <w:tc>
          <w:tcPr>
            <w:tcW w:w="3402" w:type="dxa"/>
            <w:vAlign w:val="center"/>
          </w:tcPr>
          <w:p w14:paraId="4ED464E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52EF3F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3552179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  <w:r w:rsidRPr="00276BDB">
              <w:rPr>
                <w:rFonts w:ascii="Calibri" w:eastAsia="Times New Roman" w:hAnsi="Calibri" w:cs="Times New Roman"/>
              </w:rPr>
              <w:t xml:space="preserve"> </w:t>
            </w:r>
          </w:p>
          <w:p w14:paraId="29607D1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54:19:164801:617</w:t>
            </w:r>
          </w:p>
          <w:p w14:paraId="75AB7E6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54:19:164801:618</w:t>
            </w:r>
          </w:p>
          <w:p w14:paraId="4F1DCF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54:19:164801:619</w:t>
            </w:r>
          </w:p>
        </w:tc>
      </w:tr>
      <w:tr w:rsidR="00276BDB" w:rsidRPr="00276BDB" w14:paraId="127AF53D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D66B13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16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37A9C9A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7AAAFE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3A2A809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1,2076</w:t>
            </w:r>
          </w:p>
        </w:tc>
        <w:tc>
          <w:tcPr>
            <w:tcW w:w="3402" w:type="dxa"/>
            <w:vAlign w:val="center"/>
          </w:tcPr>
          <w:p w14:paraId="0B93F4A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61C7AD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4DA04B7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197CD0A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</w:t>
            </w:r>
          </w:p>
          <w:p w14:paraId="645D732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54:19:164801:607</w:t>
            </w:r>
          </w:p>
          <w:p w14:paraId="701698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54:19:164801:608</w:t>
            </w:r>
          </w:p>
          <w:p w14:paraId="2DE0571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54:19:164801:619</w:t>
            </w:r>
          </w:p>
        </w:tc>
      </w:tr>
      <w:tr w:rsidR="00276BDB" w:rsidRPr="00276BDB" w14:paraId="5DEA8978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121EE8C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17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6D3BB1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</w:t>
            </w:r>
          </w:p>
        </w:tc>
        <w:tc>
          <w:tcPr>
            <w:tcW w:w="1842" w:type="dxa"/>
            <w:vAlign w:val="center"/>
          </w:tcPr>
          <w:p w14:paraId="43BCEA5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0,0296</w:t>
            </w:r>
          </w:p>
        </w:tc>
        <w:tc>
          <w:tcPr>
            <w:tcW w:w="3402" w:type="dxa"/>
            <w:vAlign w:val="center"/>
          </w:tcPr>
          <w:p w14:paraId="41772A6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13A1A11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3AAE68C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4FF701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</w:t>
            </w:r>
          </w:p>
          <w:p w14:paraId="51FC7A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54:19:164801:607</w:t>
            </w:r>
          </w:p>
        </w:tc>
      </w:tr>
      <w:tr w:rsidR="00276BDB" w:rsidRPr="00276BDB" w14:paraId="758AC857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9A89E7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18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24D49F0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BE5172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6EB4E2B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0,9395</w:t>
            </w:r>
          </w:p>
        </w:tc>
        <w:tc>
          <w:tcPr>
            <w:tcW w:w="3402" w:type="dxa"/>
            <w:vAlign w:val="center"/>
          </w:tcPr>
          <w:p w14:paraId="2C6A7A3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Российская Федерация, Новосибирская область, р.п. Кольцово, микрорайон </w:t>
            </w: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IХ</w:t>
            </w:r>
          </w:p>
        </w:tc>
        <w:tc>
          <w:tcPr>
            <w:tcW w:w="4536" w:type="dxa"/>
            <w:vAlign w:val="center"/>
          </w:tcPr>
          <w:p w14:paraId="0BE08EC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Перераспределение земельных участков с кадастровыми номерами</w:t>
            </w:r>
          </w:p>
          <w:p w14:paraId="40D2B54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6E81FD3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54:19:164801:607</w:t>
            </w:r>
          </w:p>
          <w:p w14:paraId="0BDD558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54:19:164801:608</w:t>
            </w:r>
          </w:p>
          <w:p w14:paraId="45269E1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54:19:164801:609</w:t>
            </w:r>
          </w:p>
        </w:tc>
      </w:tr>
      <w:tr w:rsidR="00276BDB" w:rsidRPr="00276BDB" w14:paraId="78AF9FE9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6834AD7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ЗУ 19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7EF6B7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46F9DD9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AB7AAC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0,8115</w:t>
            </w:r>
          </w:p>
        </w:tc>
        <w:tc>
          <w:tcPr>
            <w:tcW w:w="3402" w:type="dxa"/>
            <w:vAlign w:val="center"/>
          </w:tcPr>
          <w:p w14:paraId="731F467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11E0449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63B40F3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0DB8EAA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54:19:164801:605</w:t>
            </w:r>
          </w:p>
          <w:p w14:paraId="0A0EE68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54:19:164801:606</w:t>
            </w:r>
          </w:p>
        </w:tc>
      </w:tr>
      <w:tr w:rsidR="00276BDB" w:rsidRPr="00276BDB" w14:paraId="622CE5FA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496B50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20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24AC232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7ACDD6A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45AFA63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0,4447</w:t>
            </w:r>
          </w:p>
        </w:tc>
        <w:tc>
          <w:tcPr>
            <w:tcW w:w="3402" w:type="dxa"/>
            <w:vAlign w:val="center"/>
          </w:tcPr>
          <w:p w14:paraId="7E879F8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3401112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27FC0E1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0BB4502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54:19:164801:605</w:t>
            </w:r>
          </w:p>
          <w:p w14:paraId="1F74E2C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54:19:164801:606</w:t>
            </w:r>
          </w:p>
        </w:tc>
      </w:tr>
      <w:tr w:rsidR="00276BDB" w:rsidRPr="00276BDB" w14:paraId="3DA0F250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6F7F810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21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0987031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обслуживание;</w:t>
            </w:r>
          </w:p>
          <w:p w14:paraId="1B8ED09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842" w:type="dxa"/>
            <w:vAlign w:val="center"/>
          </w:tcPr>
          <w:p w14:paraId="50E50A0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1,3002</w:t>
            </w:r>
          </w:p>
        </w:tc>
        <w:tc>
          <w:tcPr>
            <w:tcW w:w="3402" w:type="dxa"/>
            <w:vAlign w:val="center"/>
          </w:tcPr>
          <w:p w14:paraId="7DBE417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06E3A39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6608AF4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54:19:164801:597</w:t>
            </w:r>
          </w:p>
          <w:p w14:paraId="763815B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54:19:164801:605</w:t>
            </w:r>
          </w:p>
          <w:p w14:paraId="60A539A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54:19:164801:606</w:t>
            </w:r>
          </w:p>
        </w:tc>
      </w:tr>
    </w:tbl>
    <w:p w14:paraId="627CC792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68010414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0A065D84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313E5A29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40159C21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18137189" w14:textId="77777777" w:rsidR="00276BDB" w:rsidRPr="00276BDB" w:rsidRDefault="00276BDB" w:rsidP="00276B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78A66782" w14:textId="7D3E75A7" w:rsidR="00276BDB" w:rsidRPr="00276BDB" w:rsidRDefault="00276BDB" w:rsidP="000024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Образование лесных участков не предусмотрено.</w:t>
      </w:r>
    </w:p>
    <w:p w14:paraId="22DDE1B6" w14:textId="77777777" w:rsidR="00276BDB" w:rsidRPr="00276BDB" w:rsidRDefault="00276BDB" w:rsidP="00276BD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3</w:t>
      </w:r>
    </w:p>
    <w:p w14:paraId="3528C3C8" w14:textId="77777777" w:rsidR="00276BDB" w:rsidRPr="00276BDB" w:rsidRDefault="00276BDB" w:rsidP="00276BD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</w:t>
      </w:r>
    </w:p>
    <w:p w14:paraId="77EBA020" w14:textId="77777777" w:rsidR="00276BDB" w:rsidRPr="00276BDB" w:rsidRDefault="00276BDB" w:rsidP="00276BDB">
      <w:pPr>
        <w:tabs>
          <w:tab w:val="left" w:pos="17577"/>
        </w:tabs>
        <w:spacing w:after="0" w:line="240" w:lineRule="auto"/>
        <w:ind w:left="28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образуемых земельных участках, которые будут отнесены </w:t>
      </w:r>
    </w:p>
    <w:p w14:paraId="256AEEFA" w14:textId="77777777" w:rsidR="00276BDB" w:rsidRPr="00276BDB" w:rsidRDefault="00276BDB" w:rsidP="00276BDB">
      <w:pPr>
        <w:tabs>
          <w:tab w:val="left" w:pos="17577"/>
        </w:tabs>
        <w:spacing w:after="0" w:line="240" w:lineRule="auto"/>
        <w:ind w:left="28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 территориям общего пользования или имуществу общего пользования</w:t>
      </w:r>
    </w:p>
    <w:p w14:paraId="125EB055" w14:textId="77777777" w:rsidR="00276BDB" w:rsidRPr="00276BDB" w:rsidRDefault="00276BDB" w:rsidP="00276BD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5168" w:type="dxa"/>
        <w:tblInd w:w="-459" w:type="dxa"/>
        <w:tblLayout w:type="fixed"/>
        <w:tblLook w:val="00A0" w:firstRow="1" w:lastRow="0" w:firstColumn="1" w:lastColumn="0" w:noHBand="0" w:noVBand="0"/>
      </w:tblPr>
      <w:tblGrid>
        <w:gridCol w:w="1677"/>
        <w:gridCol w:w="3710"/>
        <w:gridCol w:w="1843"/>
        <w:gridCol w:w="3402"/>
        <w:gridCol w:w="4536"/>
      </w:tblGrid>
      <w:tr w:rsidR="00276BDB" w:rsidRPr="00276BDB" w14:paraId="20455530" w14:textId="77777777" w:rsidTr="000024D1">
        <w:trPr>
          <w:trHeight w:val="693"/>
        </w:trPr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F799B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Условный номер земельного участка на чертеже</w:t>
            </w:r>
          </w:p>
        </w:tc>
        <w:tc>
          <w:tcPr>
            <w:tcW w:w="3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09092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Вид разрешенного использования образуемого земельного участка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C87B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га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7C9B7" w14:textId="77777777" w:rsidR="00276BDB" w:rsidRPr="00276BDB" w:rsidRDefault="00276BDB" w:rsidP="00276BDB">
            <w:pPr>
              <w:tabs>
                <w:tab w:val="left" w:pos="4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Адрес земельного участка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21958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Возможные способы </w:t>
            </w:r>
          </w:p>
          <w:p w14:paraId="142310B9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образования земельного участка</w:t>
            </w:r>
          </w:p>
        </w:tc>
      </w:tr>
      <w:tr w:rsidR="00276BDB" w:rsidRPr="00276BDB" w14:paraId="46565796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blHeader/>
        </w:trPr>
        <w:tc>
          <w:tcPr>
            <w:tcW w:w="1677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1EE1CCF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710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5780A786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7DA79552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402" w:type="dxa"/>
            <w:tcBorders>
              <w:bottom w:val="single" w:sz="4" w:space="0" w:color="000000"/>
            </w:tcBorders>
          </w:tcPr>
          <w:p w14:paraId="21185C3C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536" w:type="dxa"/>
            <w:tcBorders>
              <w:bottom w:val="single" w:sz="4" w:space="0" w:color="000000"/>
            </w:tcBorders>
          </w:tcPr>
          <w:p w14:paraId="3E971D93" w14:textId="77777777" w:rsidR="00276BDB" w:rsidRPr="00276BDB" w:rsidRDefault="00276BDB" w:rsidP="00276BDB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276BDB" w:rsidRPr="00276BDB" w14:paraId="1A314BF5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1281"/>
        </w:trPr>
        <w:tc>
          <w:tcPr>
            <w:tcW w:w="1677" w:type="dxa"/>
            <w:shd w:val="clear" w:color="auto" w:fill="auto"/>
            <w:noWrap/>
            <w:vAlign w:val="center"/>
          </w:tcPr>
          <w:p w14:paraId="796ADE6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21</w:t>
            </w:r>
          </w:p>
        </w:tc>
        <w:tc>
          <w:tcPr>
            <w:tcW w:w="3710" w:type="dxa"/>
            <w:shd w:val="clear" w:color="auto" w:fill="auto"/>
            <w:noWrap/>
            <w:vAlign w:val="center"/>
          </w:tcPr>
          <w:p w14:paraId="13E2BEC8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обслуживание;</w:t>
            </w:r>
          </w:p>
          <w:p w14:paraId="7CBDBC52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843" w:type="dxa"/>
            <w:vAlign w:val="center"/>
          </w:tcPr>
          <w:p w14:paraId="15EE8270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1,3002</w:t>
            </w:r>
          </w:p>
        </w:tc>
        <w:tc>
          <w:tcPr>
            <w:tcW w:w="3402" w:type="dxa"/>
            <w:vAlign w:val="center"/>
          </w:tcPr>
          <w:p w14:paraId="7A0EC4D9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23A2A19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Перераспределение земельных участков с кадастровыми номерами</w:t>
            </w:r>
          </w:p>
          <w:p w14:paraId="311DA892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54:19:164801:597</w:t>
            </w:r>
          </w:p>
          <w:p w14:paraId="59D8C1E7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54:19:164801:605</w:t>
            </w:r>
          </w:p>
          <w:p w14:paraId="6B93A517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54:19:164801:606</w:t>
            </w:r>
          </w:p>
        </w:tc>
      </w:tr>
    </w:tbl>
    <w:p w14:paraId="703BBF5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28FF98" w14:textId="77777777" w:rsidR="00276BDB" w:rsidRPr="00276BDB" w:rsidRDefault="00276BDB" w:rsidP="00276BDB">
      <w:pPr>
        <w:spacing w:after="200" w:line="276" w:lineRule="auto"/>
        <w:ind w:firstLine="284"/>
        <w:rPr>
          <w:rFonts w:ascii="Calibri" w:eastAsia="Times New Roman" w:hAnsi="Calibri" w:cs="Times New Roman"/>
          <w:color w:val="000000"/>
          <w:sz w:val="30"/>
          <w:szCs w:val="30"/>
          <w:shd w:val="clear" w:color="auto" w:fill="FFFFFF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Резервирование и изъятие земельных участков для государственных и муниципальных нужд не планируется.</w:t>
      </w:r>
      <w:r w:rsidRPr="00276BDB">
        <w:rPr>
          <w:rFonts w:ascii="Calibri" w:eastAsia="Times New Roman" w:hAnsi="Calibri" w:cs="Times New Roman"/>
          <w:color w:val="000000"/>
          <w:sz w:val="30"/>
          <w:szCs w:val="30"/>
          <w:shd w:val="clear" w:color="auto" w:fill="FFFFFF"/>
        </w:rPr>
        <w:t xml:space="preserve"> </w:t>
      </w:r>
    </w:p>
    <w:p w14:paraId="22E235AC" w14:textId="77777777" w:rsidR="00276BDB" w:rsidRPr="00276BDB" w:rsidRDefault="00276BDB" w:rsidP="00276BDB">
      <w:pPr>
        <w:spacing w:after="200" w:line="276" w:lineRule="auto"/>
        <w:rPr>
          <w:rFonts w:ascii="Calibri" w:eastAsia="Times New Roman" w:hAnsi="Calibri" w:cs="Times New Roman"/>
        </w:rPr>
      </w:pPr>
    </w:p>
    <w:p w14:paraId="5B31DDF3" w14:textId="77777777" w:rsidR="00276BDB" w:rsidRPr="00276BDB" w:rsidRDefault="00276BDB" w:rsidP="00276BDB">
      <w:pPr>
        <w:spacing w:after="200" w:line="276" w:lineRule="auto"/>
        <w:rPr>
          <w:rFonts w:ascii="Calibri" w:eastAsia="Times New Roman" w:hAnsi="Calibri" w:cs="Times New Roman"/>
        </w:rPr>
        <w:sectPr w:rsidR="00276BDB" w:rsidRPr="00276BDB" w:rsidSect="000024D1">
          <w:pgSz w:w="16840" w:h="11907" w:orient="landscape" w:code="9"/>
          <w:pgMar w:top="1418" w:right="1418" w:bottom="567" w:left="1418" w:header="567" w:footer="57" w:gutter="0"/>
          <w:pgNumType w:start="41"/>
          <w:cols w:space="708"/>
          <w:docGrid w:linePitch="360"/>
        </w:sectPr>
      </w:pPr>
    </w:p>
    <w:p w14:paraId="2AEFC450" w14:textId="35B2B61B" w:rsidR="00A0758B" w:rsidRDefault="00A0758B" w:rsidP="000024D1">
      <w:pPr>
        <w:tabs>
          <w:tab w:val="left" w:pos="17577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231CA4A5" w14:textId="24010CF1" w:rsidR="00276BDB" w:rsidRPr="00276BDB" w:rsidRDefault="00276BDB" w:rsidP="000024D1">
      <w:pPr>
        <w:tabs>
          <w:tab w:val="left" w:pos="17577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276BDB">
        <w:rPr>
          <w:rFonts w:ascii="Times New Roman" w:eastAsia="Times New Roman" w:hAnsi="Times New Roman" w:cs="Times New Roman"/>
          <w:b/>
          <w:bCs/>
          <w:sz w:val="32"/>
          <w:szCs w:val="32"/>
        </w:rPr>
        <w:t>Сведения о границах образуемых земельных участков</w:t>
      </w:r>
    </w:p>
    <w:p w14:paraId="1CE520F7" w14:textId="77777777" w:rsidR="00276BDB" w:rsidRPr="00276BDB" w:rsidRDefault="00276BDB" w:rsidP="000024D1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1D2E6119" w14:textId="17442E38" w:rsidR="00276BDB" w:rsidRPr="00276BDB" w:rsidRDefault="00276BDB" w:rsidP="000024D1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№ 2</w:t>
      </w:r>
    </w:p>
    <w:p w14:paraId="174FCCDC" w14:textId="77777777" w:rsidR="00276BDB" w:rsidRPr="00276BDB" w:rsidRDefault="00276BDB" w:rsidP="00276BDB">
      <w:pPr>
        <w:spacing w:after="0" w:line="0" w:lineRule="atLeast"/>
        <w:ind w:left="425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72C00D" w14:textId="35D714C2" w:rsidR="00276BDB" w:rsidRPr="00276BDB" w:rsidRDefault="00276BDB" w:rsidP="000024D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1</w:t>
      </w:r>
    </w:p>
    <w:p w14:paraId="2C3EB26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4EE0AC" w14:textId="28F6972F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4896" behindDoc="0" locked="0" layoutInCell="1" allowOverlap="1" wp14:anchorId="66730DD0" wp14:editId="7543112B">
            <wp:simplePos x="0" y="0"/>
            <wp:positionH relativeFrom="column">
              <wp:posOffset>1379220</wp:posOffset>
            </wp:positionH>
            <wp:positionV relativeFrom="paragraph">
              <wp:posOffset>123190</wp:posOffset>
            </wp:positionV>
            <wp:extent cx="4257675" cy="3571875"/>
            <wp:effectExtent l="0" t="0" r="9525" b="952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785BA" w14:textId="2DADE8B8" w:rsidR="00276BDB" w:rsidRPr="00276BDB" w:rsidRDefault="00276BDB" w:rsidP="000024D1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 4</w:t>
      </w:r>
    </w:p>
    <w:p w14:paraId="57C1DA9B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EC4254" w14:textId="03C5B489" w:rsidR="00276BDB" w:rsidRPr="00276BDB" w:rsidRDefault="00276BDB" w:rsidP="000024D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</w:t>
      </w:r>
    </w:p>
    <w:p w14:paraId="7CB9581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8"/>
        <w:gridCol w:w="3548"/>
        <w:gridCol w:w="3308"/>
      </w:tblGrid>
      <w:tr w:rsidR="00276BDB" w:rsidRPr="00276BDB" w14:paraId="19A12D9C" w14:textId="77777777" w:rsidTr="008905DE">
        <w:trPr>
          <w:trHeight w:val="206"/>
        </w:trPr>
        <w:tc>
          <w:tcPr>
            <w:tcW w:w="1898" w:type="dxa"/>
            <w:shd w:val="clear" w:color="auto" w:fill="auto"/>
          </w:tcPr>
          <w:p w14:paraId="6D74964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548" w:type="dxa"/>
            <w:shd w:val="clear" w:color="auto" w:fill="auto"/>
          </w:tcPr>
          <w:p w14:paraId="2CB6502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308" w:type="dxa"/>
            <w:shd w:val="clear" w:color="auto" w:fill="auto"/>
          </w:tcPr>
          <w:p w14:paraId="692DB5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550B2C33" w14:textId="77777777" w:rsidTr="008905DE">
        <w:tc>
          <w:tcPr>
            <w:tcW w:w="1898" w:type="dxa"/>
            <w:shd w:val="clear" w:color="auto" w:fill="auto"/>
            <w:vAlign w:val="center"/>
          </w:tcPr>
          <w:p w14:paraId="575F846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066634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477363,26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9F487D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4216158,12</w:t>
            </w:r>
          </w:p>
        </w:tc>
      </w:tr>
      <w:tr w:rsidR="00276BDB" w:rsidRPr="00276BDB" w14:paraId="056E41B0" w14:textId="77777777" w:rsidTr="008905DE">
        <w:tc>
          <w:tcPr>
            <w:tcW w:w="1898" w:type="dxa"/>
            <w:shd w:val="clear" w:color="auto" w:fill="auto"/>
            <w:vAlign w:val="center"/>
          </w:tcPr>
          <w:p w14:paraId="28AB811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684EE2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477367,45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4B240D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4216161,27</w:t>
            </w:r>
          </w:p>
        </w:tc>
      </w:tr>
      <w:tr w:rsidR="00276BDB" w:rsidRPr="00276BDB" w14:paraId="3B470446" w14:textId="77777777" w:rsidTr="008905DE">
        <w:tc>
          <w:tcPr>
            <w:tcW w:w="1898" w:type="dxa"/>
            <w:shd w:val="clear" w:color="auto" w:fill="auto"/>
            <w:vAlign w:val="center"/>
          </w:tcPr>
          <w:p w14:paraId="71DABEA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FD0CB9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81FE95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4216171,23</w:t>
            </w:r>
          </w:p>
        </w:tc>
      </w:tr>
      <w:tr w:rsidR="00276BDB" w:rsidRPr="00276BDB" w14:paraId="18948ADD" w14:textId="77777777" w:rsidTr="008905DE">
        <w:tc>
          <w:tcPr>
            <w:tcW w:w="1898" w:type="dxa"/>
            <w:shd w:val="clear" w:color="auto" w:fill="auto"/>
            <w:vAlign w:val="center"/>
          </w:tcPr>
          <w:p w14:paraId="2E7BB33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A97314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477359,45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549502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4216174,28</w:t>
            </w:r>
          </w:p>
        </w:tc>
      </w:tr>
      <w:tr w:rsidR="00276BDB" w:rsidRPr="00276BDB" w14:paraId="71F6A0F3" w14:textId="77777777" w:rsidTr="008905DE">
        <w:tc>
          <w:tcPr>
            <w:tcW w:w="1898" w:type="dxa"/>
            <w:shd w:val="clear" w:color="auto" w:fill="auto"/>
            <w:vAlign w:val="center"/>
          </w:tcPr>
          <w:p w14:paraId="159FF7A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34ECCAC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477356,58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B2C6A4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4216164,98</w:t>
            </w:r>
          </w:p>
        </w:tc>
      </w:tr>
    </w:tbl>
    <w:p w14:paraId="1D89851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C36BBE" w14:textId="77777777" w:rsidR="00276BDB" w:rsidRPr="00276BDB" w:rsidRDefault="00276BDB" w:rsidP="00276B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3</w:t>
      </w:r>
    </w:p>
    <w:p w14:paraId="47092E31" w14:textId="77777777" w:rsidR="00276BDB" w:rsidRPr="00276BDB" w:rsidRDefault="00276BDB" w:rsidP="00276BDB">
      <w:pPr>
        <w:spacing w:after="0" w:line="0" w:lineRule="atLeast"/>
        <w:ind w:left="425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3DE34B" w14:textId="52ABAF81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2</w:t>
      </w:r>
    </w:p>
    <w:p w14:paraId="4F4597C0" w14:textId="7FC30D6C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3392" behindDoc="0" locked="0" layoutInCell="1" allowOverlap="1" wp14:anchorId="66E5E330" wp14:editId="37E8F9C7">
            <wp:simplePos x="0" y="0"/>
            <wp:positionH relativeFrom="column">
              <wp:posOffset>1030605</wp:posOffset>
            </wp:positionH>
            <wp:positionV relativeFrom="paragraph">
              <wp:posOffset>179070</wp:posOffset>
            </wp:positionV>
            <wp:extent cx="5344795" cy="5245735"/>
            <wp:effectExtent l="0" t="0" r="8255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95" cy="52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B82FB" w14:textId="77777777" w:rsidR="00276BDB" w:rsidRPr="00276BDB" w:rsidRDefault="00276BDB" w:rsidP="00276BDB">
      <w:pPr>
        <w:tabs>
          <w:tab w:val="left" w:pos="10773"/>
        </w:tabs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5</w:t>
      </w:r>
    </w:p>
    <w:p w14:paraId="6F3CB60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209C31" w14:textId="7D7C75AE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2</w:t>
      </w:r>
    </w:p>
    <w:p w14:paraId="0914AF56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8"/>
        <w:gridCol w:w="3548"/>
        <w:gridCol w:w="3308"/>
      </w:tblGrid>
      <w:tr w:rsidR="00276BDB" w:rsidRPr="00276BDB" w14:paraId="55C5336B" w14:textId="77777777" w:rsidTr="008905DE">
        <w:trPr>
          <w:trHeight w:val="206"/>
        </w:trPr>
        <w:tc>
          <w:tcPr>
            <w:tcW w:w="1898" w:type="dxa"/>
            <w:shd w:val="clear" w:color="auto" w:fill="auto"/>
          </w:tcPr>
          <w:p w14:paraId="79973E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548" w:type="dxa"/>
            <w:shd w:val="clear" w:color="auto" w:fill="auto"/>
          </w:tcPr>
          <w:p w14:paraId="3A39063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308" w:type="dxa"/>
            <w:shd w:val="clear" w:color="auto" w:fill="auto"/>
          </w:tcPr>
          <w:p w14:paraId="38B0129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21540C6A" w14:textId="77777777" w:rsidTr="008905DE">
        <w:tc>
          <w:tcPr>
            <w:tcW w:w="1898" w:type="dxa"/>
            <w:shd w:val="clear" w:color="auto" w:fill="auto"/>
            <w:vAlign w:val="center"/>
          </w:tcPr>
          <w:p w14:paraId="09527B8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3C5A5E0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477450,89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1D55C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4216090,60</w:t>
            </w:r>
          </w:p>
        </w:tc>
      </w:tr>
      <w:tr w:rsidR="00276BDB" w:rsidRPr="00276BDB" w14:paraId="5C7D6770" w14:textId="77777777" w:rsidTr="008905DE">
        <w:tc>
          <w:tcPr>
            <w:tcW w:w="1898" w:type="dxa"/>
            <w:shd w:val="clear" w:color="auto" w:fill="auto"/>
            <w:vAlign w:val="center"/>
          </w:tcPr>
          <w:p w14:paraId="306D104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3156DF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477432,85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828B39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4216123,64</w:t>
            </w:r>
          </w:p>
        </w:tc>
      </w:tr>
      <w:tr w:rsidR="00276BDB" w:rsidRPr="00276BDB" w14:paraId="4049B003" w14:textId="77777777" w:rsidTr="008905DE">
        <w:tc>
          <w:tcPr>
            <w:tcW w:w="1898" w:type="dxa"/>
            <w:shd w:val="clear" w:color="auto" w:fill="auto"/>
            <w:vAlign w:val="center"/>
          </w:tcPr>
          <w:p w14:paraId="51F6228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A96A18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477369,77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2FBEA84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4216171,13</w:t>
            </w:r>
          </w:p>
        </w:tc>
      </w:tr>
      <w:tr w:rsidR="00276BDB" w:rsidRPr="00276BDB" w14:paraId="7CF114F2" w14:textId="77777777" w:rsidTr="008905DE">
        <w:tc>
          <w:tcPr>
            <w:tcW w:w="1898" w:type="dxa"/>
            <w:shd w:val="clear" w:color="auto" w:fill="auto"/>
            <w:vAlign w:val="center"/>
          </w:tcPr>
          <w:p w14:paraId="65F23A3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18B0CCC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1AD35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4216171,23</w:t>
            </w:r>
          </w:p>
        </w:tc>
      </w:tr>
      <w:tr w:rsidR="00276BDB" w:rsidRPr="00276BDB" w14:paraId="6CAEB796" w14:textId="77777777" w:rsidTr="008905DE">
        <w:tc>
          <w:tcPr>
            <w:tcW w:w="1898" w:type="dxa"/>
            <w:shd w:val="clear" w:color="auto" w:fill="auto"/>
            <w:vAlign w:val="center"/>
          </w:tcPr>
          <w:p w14:paraId="47BD85B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CBFBCC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477367,45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2BA35C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4216161,27</w:t>
            </w:r>
          </w:p>
        </w:tc>
      </w:tr>
      <w:tr w:rsidR="00276BDB" w:rsidRPr="00276BDB" w14:paraId="212F7694" w14:textId="77777777" w:rsidTr="008905DE">
        <w:tc>
          <w:tcPr>
            <w:tcW w:w="1898" w:type="dxa"/>
            <w:shd w:val="clear" w:color="auto" w:fill="auto"/>
            <w:vAlign w:val="center"/>
          </w:tcPr>
          <w:p w14:paraId="05C5E5A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14085B1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477363,26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F9B3AE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4216158,12</w:t>
            </w:r>
          </w:p>
        </w:tc>
      </w:tr>
      <w:tr w:rsidR="00276BDB" w:rsidRPr="00276BDB" w14:paraId="00F9759F" w14:textId="77777777" w:rsidTr="008905DE">
        <w:tc>
          <w:tcPr>
            <w:tcW w:w="1898" w:type="dxa"/>
            <w:shd w:val="clear" w:color="auto" w:fill="auto"/>
            <w:vAlign w:val="center"/>
          </w:tcPr>
          <w:p w14:paraId="34E4CA4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8300C2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477407,34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650487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4216112,90</w:t>
            </w:r>
          </w:p>
        </w:tc>
      </w:tr>
      <w:tr w:rsidR="00276BDB" w:rsidRPr="00276BDB" w14:paraId="73BF4779" w14:textId="77777777" w:rsidTr="008905DE">
        <w:tc>
          <w:tcPr>
            <w:tcW w:w="1898" w:type="dxa"/>
            <w:shd w:val="clear" w:color="auto" w:fill="auto"/>
            <w:vAlign w:val="center"/>
          </w:tcPr>
          <w:p w14:paraId="7D220DA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1E71D48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477446,45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0FF2E17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4216081,74</w:t>
            </w:r>
          </w:p>
        </w:tc>
      </w:tr>
    </w:tbl>
    <w:p w14:paraId="0C25D93B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4</w:t>
      </w:r>
    </w:p>
    <w:p w14:paraId="230B720B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22E006" w14:textId="723E9316" w:rsidR="00276BDB" w:rsidRPr="00276BDB" w:rsidRDefault="00276BDB" w:rsidP="000024D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3</w:t>
      </w:r>
    </w:p>
    <w:p w14:paraId="19F8F95C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82F438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DFF237" w14:textId="06FF1A4B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D4E56" wp14:editId="77DD7C86">
            <wp:extent cx="5240655" cy="44221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442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FD3CD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3D393D" w14:textId="77777777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6</w:t>
      </w:r>
    </w:p>
    <w:p w14:paraId="66C9A3DD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A032CB" w14:textId="601D334E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3</w:t>
      </w:r>
    </w:p>
    <w:p w14:paraId="7CC989F5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8"/>
        <w:gridCol w:w="3548"/>
        <w:gridCol w:w="3308"/>
      </w:tblGrid>
      <w:tr w:rsidR="00276BDB" w:rsidRPr="00276BDB" w14:paraId="5422B7D3" w14:textId="77777777" w:rsidTr="008905DE">
        <w:trPr>
          <w:trHeight w:val="206"/>
        </w:trPr>
        <w:tc>
          <w:tcPr>
            <w:tcW w:w="1898" w:type="dxa"/>
            <w:shd w:val="clear" w:color="auto" w:fill="auto"/>
          </w:tcPr>
          <w:p w14:paraId="5ABE71A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548" w:type="dxa"/>
            <w:shd w:val="clear" w:color="auto" w:fill="auto"/>
          </w:tcPr>
          <w:p w14:paraId="571A814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308" w:type="dxa"/>
            <w:shd w:val="clear" w:color="auto" w:fill="auto"/>
          </w:tcPr>
          <w:p w14:paraId="2EDFA0A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49EBFAE8" w14:textId="77777777" w:rsidTr="008905DE">
        <w:trPr>
          <w:trHeight w:val="277"/>
        </w:trPr>
        <w:tc>
          <w:tcPr>
            <w:tcW w:w="1898" w:type="dxa"/>
            <w:shd w:val="clear" w:color="auto" w:fill="auto"/>
            <w:vAlign w:val="center"/>
          </w:tcPr>
          <w:p w14:paraId="52F30A58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0E0B300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477256,3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73FE97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4216054,75</w:t>
            </w:r>
          </w:p>
        </w:tc>
      </w:tr>
      <w:tr w:rsidR="00276BDB" w:rsidRPr="00276BDB" w14:paraId="7BB1EE28" w14:textId="77777777" w:rsidTr="008905DE">
        <w:tc>
          <w:tcPr>
            <w:tcW w:w="1898" w:type="dxa"/>
            <w:shd w:val="clear" w:color="auto" w:fill="auto"/>
            <w:vAlign w:val="center"/>
          </w:tcPr>
          <w:p w14:paraId="7D05621B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2919F1E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477294,36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7921EBC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4216096,71</w:t>
            </w:r>
          </w:p>
        </w:tc>
      </w:tr>
      <w:tr w:rsidR="00276BDB" w:rsidRPr="00276BDB" w14:paraId="31B82CFF" w14:textId="77777777" w:rsidTr="008905DE">
        <w:tc>
          <w:tcPr>
            <w:tcW w:w="1898" w:type="dxa"/>
            <w:shd w:val="clear" w:color="auto" w:fill="auto"/>
            <w:vAlign w:val="center"/>
          </w:tcPr>
          <w:p w14:paraId="740A68E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E66F67A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477316,97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F0A85B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4216168,35</w:t>
            </w:r>
          </w:p>
        </w:tc>
      </w:tr>
      <w:tr w:rsidR="00276BDB" w:rsidRPr="00276BDB" w14:paraId="02A01982" w14:textId="77777777" w:rsidTr="008905DE">
        <w:tc>
          <w:tcPr>
            <w:tcW w:w="1898" w:type="dxa"/>
            <w:shd w:val="clear" w:color="auto" w:fill="auto"/>
            <w:vAlign w:val="center"/>
          </w:tcPr>
          <w:p w14:paraId="01A30DFA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75BF367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477322,43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D95B07A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4216185,6</w:t>
            </w:r>
          </w:p>
        </w:tc>
      </w:tr>
      <w:tr w:rsidR="00276BDB" w:rsidRPr="00276BDB" w14:paraId="6AF68BA0" w14:textId="77777777" w:rsidTr="008905DE">
        <w:tc>
          <w:tcPr>
            <w:tcW w:w="1898" w:type="dxa"/>
            <w:shd w:val="clear" w:color="auto" w:fill="auto"/>
            <w:vAlign w:val="center"/>
          </w:tcPr>
          <w:p w14:paraId="52FF33E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23769D5B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477298,52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87F6947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4216192,92</w:t>
            </w:r>
          </w:p>
        </w:tc>
      </w:tr>
      <w:tr w:rsidR="00276BDB" w:rsidRPr="00276BDB" w14:paraId="7FC26690" w14:textId="77777777" w:rsidTr="008905DE">
        <w:tc>
          <w:tcPr>
            <w:tcW w:w="1898" w:type="dxa"/>
            <w:shd w:val="clear" w:color="auto" w:fill="auto"/>
            <w:vAlign w:val="center"/>
          </w:tcPr>
          <w:p w14:paraId="0F577A3B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29F8DBB6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477238,59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B11AA63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4216211,25</w:t>
            </w:r>
          </w:p>
        </w:tc>
      </w:tr>
      <w:tr w:rsidR="00276BDB" w:rsidRPr="00276BDB" w14:paraId="385EE887" w14:textId="77777777" w:rsidTr="008905DE">
        <w:tc>
          <w:tcPr>
            <w:tcW w:w="1898" w:type="dxa"/>
            <w:shd w:val="clear" w:color="auto" w:fill="auto"/>
            <w:vAlign w:val="center"/>
          </w:tcPr>
          <w:p w14:paraId="5FE590E8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04F4F205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477227,03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3F56635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4216214,79</w:t>
            </w:r>
          </w:p>
        </w:tc>
      </w:tr>
      <w:tr w:rsidR="00276BDB" w:rsidRPr="00276BDB" w14:paraId="1389814F" w14:textId="77777777" w:rsidTr="008905DE">
        <w:tc>
          <w:tcPr>
            <w:tcW w:w="1898" w:type="dxa"/>
            <w:shd w:val="clear" w:color="auto" w:fill="auto"/>
            <w:vAlign w:val="center"/>
          </w:tcPr>
          <w:p w14:paraId="2C0B64C0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C24EE32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477184,68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FD2C2D7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4216076,91</w:t>
            </w:r>
          </w:p>
        </w:tc>
      </w:tr>
    </w:tbl>
    <w:p w14:paraId="1D3266F4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276BDB" w:rsidRPr="00276BDB" w:rsidSect="00986477">
          <w:pgSz w:w="11907" w:h="16840" w:code="9"/>
          <w:pgMar w:top="822" w:right="850" w:bottom="284" w:left="1418" w:header="567" w:footer="57" w:gutter="0"/>
          <w:pgNumType w:start="46"/>
          <w:cols w:space="708"/>
          <w:docGrid w:linePitch="360"/>
        </w:sectPr>
      </w:pPr>
    </w:p>
    <w:p w14:paraId="31A45B69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21B717E" w14:textId="77777777" w:rsidR="00212CD1" w:rsidRDefault="00276BDB" w:rsidP="000A677E">
      <w:pPr>
        <w:spacing w:after="0" w:line="0" w:lineRule="atLeast"/>
        <w:ind w:left="4253" w:right="566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</w:p>
    <w:p w14:paraId="6035D0F2" w14:textId="77777777" w:rsidR="00212CD1" w:rsidRDefault="00212CD1" w:rsidP="00276BDB">
      <w:pPr>
        <w:spacing w:after="0" w:line="0" w:lineRule="atLeast"/>
        <w:ind w:left="4253" w:right="566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9538A8A" w14:textId="71DDACA9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№ 5</w:t>
      </w:r>
    </w:p>
    <w:p w14:paraId="64F676DE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3B1F54" w14:textId="66B4FB91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4</w:t>
      </w:r>
    </w:p>
    <w:p w14:paraId="1D2DBCF3" w14:textId="7080A086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6944" behindDoc="1" locked="0" layoutInCell="1" allowOverlap="1" wp14:anchorId="1C49A798" wp14:editId="6BF5B905">
            <wp:simplePos x="0" y="0"/>
            <wp:positionH relativeFrom="column">
              <wp:posOffset>575945</wp:posOffset>
            </wp:positionH>
            <wp:positionV relativeFrom="paragraph">
              <wp:posOffset>141605</wp:posOffset>
            </wp:positionV>
            <wp:extent cx="5334000" cy="3801110"/>
            <wp:effectExtent l="0" t="0" r="0" b="8890"/>
            <wp:wrapTight wrapText="bothSides">
              <wp:wrapPolygon edited="0">
                <wp:start x="0" y="0"/>
                <wp:lineTo x="0" y="21542"/>
                <wp:lineTo x="21523" y="21542"/>
                <wp:lineTo x="21523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66B2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3A805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59EE6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1BE81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A3B22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F6E01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00466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9981A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10ED1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6569DF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9B5F10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9AB47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9F694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97684C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7</w:t>
      </w:r>
    </w:p>
    <w:p w14:paraId="1088DD5D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A103A3" w14:textId="4CC7E595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4</w:t>
      </w:r>
    </w:p>
    <w:p w14:paraId="55156FA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649C0E3F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3269928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1726AFE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423775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501B0790" w14:textId="77777777" w:rsidTr="008905DE">
        <w:tc>
          <w:tcPr>
            <w:tcW w:w="2003" w:type="dxa"/>
            <w:shd w:val="clear" w:color="auto" w:fill="auto"/>
            <w:vAlign w:val="center"/>
          </w:tcPr>
          <w:p w14:paraId="51DB69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97381B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4473C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4216076,91</w:t>
            </w:r>
          </w:p>
        </w:tc>
      </w:tr>
      <w:tr w:rsidR="00276BDB" w:rsidRPr="00276BDB" w14:paraId="1A219170" w14:textId="77777777" w:rsidTr="008905DE">
        <w:tc>
          <w:tcPr>
            <w:tcW w:w="2003" w:type="dxa"/>
            <w:shd w:val="clear" w:color="auto" w:fill="auto"/>
            <w:vAlign w:val="center"/>
          </w:tcPr>
          <w:p w14:paraId="37FE10D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8D875F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477227,03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332AC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4216214,79</w:t>
            </w:r>
          </w:p>
        </w:tc>
      </w:tr>
      <w:tr w:rsidR="00276BDB" w:rsidRPr="00276BDB" w14:paraId="4B821A4E" w14:textId="77777777" w:rsidTr="008905DE">
        <w:tc>
          <w:tcPr>
            <w:tcW w:w="2003" w:type="dxa"/>
            <w:shd w:val="clear" w:color="auto" w:fill="auto"/>
            <w:vAlign w:val="center"/>
          </w:tcPr>
          <w:p w14:paraId="14D5412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430D88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477214,67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0F03DD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4216218,58</w:t>
            </w:r>
          </w:p>
        </w:tc>
      </w:tr>
      <w:tr w:rsidR="00276BDB" w:rsidRPr="00276BDB" w14:paraId="79B8AB3E" w14:textId="77777777" w:rsidTr="008905DE">
        <w:tc>
          <w:tcPr>
            <w:tcW w:w="2003" w:type="dxa"/>
            <w:shd w:val="clear" w:color="auto" w:fill="auto"/>
            <w:vAlign w:val="center"/>
          </w:tcPr>
          <w:p w14:paraId="5938061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54D8A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477153,66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AD85EC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4216237,24</w:t>
            </w:r>
          </w:p>
        </w:tc>
      </w:tr>
      <w:tr w:rsidR="00276BDB" w:rsidRPr="00276BDB" w14:paraId="603553D6" w14:textId="77777777" w:rsidTr="008905DE">
        <w:tc>
          <w:tcPr>
            <w:tcW w:w="2003" w:type="dxa"/>
            <w:shd w:val="clear" w:color="auto" w:fill="auto"/>
            <w:vAlign w:val="center"/>
          </w:tcPr>
          <w:p w14:paraId="3C8E572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BB1F6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477141,22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5462CE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4216241,05</w:t>
            </w:r>
          </w:p>
        </w:tc>
      </w:tr>
      <w:tr w:rsidR="00276BDB" w:rsidRPr="00276BDB" w14:paraId="2F275AD6" w14:textId="77777777" w:rsidTr="008905DE">
        <w:tc>
          <w:tcPr>
            <w:tcW w:w="2003" w:type="dxa"/>
            <w:shd w:val="clear" w:color="auto" w:fill="auto"/>
            <w:vAlign w:val="center"/>
          </w:tcPr>
          <w:p w14:paraId="78DE223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CD474C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D9098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4216139,99</w:t>
            </w:r>
          </w:p>
        </w:tc>
      </w:tr>
      <w:tr w:rsidR="00276BDB" w:rsidRPr="00276BDB" w14:paraId="0D83460A" w14:textId="77777777" w:rsidTr="008905DE">
        <w:tc>
          <w:tcPr>
            <w:tcW w:w="2003" w:type="dxa"/>
            <w:shd w:val="clear" w:color="auto" w:fill="auto"/>
            <w:vAlign w:val="center"/>
          </w:tcPr>
          <w:p w14:paraId="13D48B4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BF0CE5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477097,14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0295A8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4216103,83</w:t>
            </w:r>
          </w:p>
        </w:tc>
      </w:tr>
      <w:tr w:rsidR="00276BDB" w:rsidRPr="00276BDB" w14:paraId="339152C7" w14:textId="77777777" w:rsidTr="008905DE">
        <w:tc>
          <w:tcPr>
            <w:tcW w:w="2003" w:type="dxa"/>
            <w:shd w:val="clear" w:color="auto" w:fill="auto"/>
            <w:vAlign w:val="center"/>
          </w:tcPr>
          <w:p w14:paraId="0022A2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BB97EC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477113,06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641561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4216098,73</w:t>
            </w:r>
          </w:p>
        </w:tc>
      </w:tr>
      <w:tr w:rsidR="00276BDB" w:rsidRPr="00276BDB" w14:paraId="401B5E52" w14:textId="77777777" w:rsidTr="008905DE">
        <w:tc>
          <w:tcPr>
            <w:tcW w:w="2003" w:type="dxa"/>
            <w:shd w:val="clear" w:color="auto" w:fill="auto"/>
            <w:vAlign w:val="center"/>
          </w:tcPr>
          <w:p w14:paraId="692177A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3F7457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02FAD6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4216123,56</w:t>
            </w:r>
          </w:p>
        </w:tc>
      </w:tr>
      <w:tr w:rsidR="00276BDB" w:rsidRPr="00276BDB" w14:paraId="62320967" w14:textId="77777777" w:rsidTr="008905DE">
        <w:tc>
          <w:tcPr>
            <w:tcW w:w="2003" w:type="dxa"/>
            <w:shd w:val="clear" w:color="auto" w:fill="auto"/>
            <w:vAlign w:val="center"/>
          </w:tcPr>
          <w:p w14:paraId="74FE41D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93092F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477190,70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7841BF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4216142,63</w:t>
            </w:r>
          </w:p>
        </w:tc>
      </w:tr>
      <w:tr w:rsidR="00276BDB" w:rsidRPr="00276BDB" w14:paraId="67034A27" w14:textId="77777777" w:rsidTr="008905DE">
        <w:tc>
          <w:tcPr>
            <w:tcW w:w="2003" w:type="dxa"/>
            <w:shd w:val="clear" w:color="auto" w:fill="auto"/>
            <w:vAlign w:val="center"/>
          </w:tcPr>
          <w:p w14:paraId="349FAE7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CF5540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477175,44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AA5D5A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4216147,45</w:t>
            </w:r>
          </w:p>
        </w:tc>
      </w:tr>
      <w:tr w:rsidR="00276BDB" w:rsidRPr="00276BDB" w14:paraId="35E28320" w14:textId="77777777" w:rsidTr="008905DE">
        <w:tc>
          <w:tcPr>
            <w:tcW w:w="2003" w:type="dxa"/>
            <w:shd w:val="clear" w:color="auto" w:fill="auto"/>
            <w:vAlign w:val="center"/>
          </w:tcPr>
          <w:p w14:paraId="0440A12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E71EB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477169,43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36E9F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4216128,37</w:t>
            </w:r>
          </w:p>
        </w:tc>
      </w:tr>
    </w:tbl>
    <w:p w14:paraId="4DCD2BE8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31A2F7C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6</w:t>
      </w:r>
    </w:p>
    <w:p w14:paraId="2E9C777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A0251D" w14:textId="45A37E69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5</w:t>
      </w:r>
    </w:p>
    <w:p w14:paraId="71BCA04D" w14:textId="7EF9C52D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4416" behindDoc="1" locked="0" layoutInCell="1" allowOverlap="1" wp14:anchorId="50AF2F0F" wp14:editId="55D246FA">
            <wp:simplePos x="0" y="0"/>
            <wp:positionH relativeFrom="column">
              <wp:posOffset>2258060</wp:posOffset>
            </wp:positionH>
            <wp:positionV relativeFrom="paragraph">
              <wp:posOffset>236855</wp:posOffset>
            </wp:positionV>
            <wp:extent cx="3505200" cy="4136390"/>
            <wp:effectExtent l="0" t="0" r="0" b="0"/>
            <wp:wrapTight wrapText="bothSides">
              <wp:wrapPolygon edited="0">
                <wp:start x="0" y="0"/>
                <wp:lineTo x="0" y="21487"/>
                <wp:lineTo x="21483" y="21487"/>
                <wp:lineTo x="21483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E90D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E7BDD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69741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981BB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6BCEC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E9D62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C9993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07C74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74785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384B2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A8434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29DD6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1F6D65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B47F47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8</w:t>
      </w:r>
    </w:p>
    <w:p w14:paraId="6583A5F3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824F58" w14:textId="204FC9EC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5</w:t>
      </w:r>
    </w:p>
    <w:p w14:paraId="502AA44E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371CA308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EEE2D2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62475C2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66A7315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7E87A2B7" w14:textId="77777777" w:rsidTr="008905DE">
        <w:tc>
          <w:tcPr>
            <w:tcW w:w="2003" w:type="dxa"/>
            <w:shd w:val="clear" w:color="auto" w:fill="auto"/>
            <w:vAlign w:val="center"/>
          </w:tcPr>
          <w:p w14:paraId="60A74E3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D7135F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477256,30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B2FA98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4216054,75</w:t>
            </w:r>
          </w:p>
        </w:tc>
      </w:tr>
      <w:tr w:rsidR="00276BDB" w:rsidRPr="00276BDB" w14:paraId="56E9A833" w14:textId="77777777" w:rsidTr="008905DE">
        <w:tc>
          <w:tcPr>
            <w:tcW w:w="2003" w:type="dxa"/>
            <w:shd w:val="clear" w:color="auto" w:fill="auto"/>
            <w:vAlign w:val="center"/>
          </w:tcPr>
          <w:p w14:paraId="347A3E4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B487C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8CACB6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4216076,91</w:t>
            </w:r>
          </w:p>
        </w:tc>
      </w:tr>
      <w:tr w:rsidR="00276BDB" w:rsidRPr="00276BDB" w14:paraId="66811387" w14:textId="77777777" w:rsidTr="008905DE">
        <w:tc>
          <w:tcPr>
            <w:tcW w:w="2003" w:type="dxa"/>
            <w:shd w:val="clear" w:color="auto" w:fill="auto"/>
            <w:vAlign w:val="center"/>
          </w:tcPr>
          <w:p w14:paraId="5CE683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24D7AD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477113,06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16F50F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4216098,73</w:t>
            </w:r>
          </w:p>
        </w:tc>
      </w:tr>
      <w:tr w:rsidR="00276BDB" w:rsidRPr="00276BDB" w14:paraId="69ECE894" w14:textId="77777777" w:rsidTr="008905DE">
        <w:tc>
          <w:tcPr>
            <w:tcW w:w="2003" w:type="dxa"/>
            <w:shd w:val="clear" w:color="auto" w:fill="auto"/>
            <w:vAlign w:val="center"/>
          </w:tcPr>
          <w:p w14:paraId="00D7040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3C330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22F416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4216087,49</w:t>
            </w:r>
          </w:p>
        </w:tc>
      </w:tr>
      <w:tr w:rsidR="00276BDB" w:rsidRPr="00276BDB" w14:paraId="108BE975" w14:textId="77777777" w:rsidTr="008905DE">
        <w:tc>
          <w:tcPr>
            <w:tcW w:w="2003" w:type="dxa"/>
            <w:shd w:val="clear" w:color="auto" w:fill="auto"/>
            <w:vAlign w:val="center"/>
          </w:tcPr>
          <w:p w14:paraId="40A35FA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698FA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477157,54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5C7797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4216072,56</w:t>
            </w:r>
          </w:p>
        </w:tc>
      </w:tr>
      <w:tr w:rsidR="00276BDB" w:rsidRPr="00276BDB" w14:paraId="06638716" w14:textId="77777777" w:rsidTr="008905DE">
        <w:tc>
          <w:tcPr>
            <w:tcW w:w="2003" w:type="dxa"/>
            <w:shd w:val="clear" w:color="auto" w:fill="auto"/>
            <w:vAlign w:val="center"/>
          </w:tcPr>
          <w:p w14:paraId="6287E07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1BAAF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477135,02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1F59B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4216000,43</w:t>
            </w:r>
          </w:p>
        </w:tc>
      </w:tr>
      <w:tr w:rsidR="00276BDB" w:rsidRPr="00276BDB" w14:paraId="00955C8A" w14:textId="77777777" w:rsidTr="008905DE">
        <w:tc>
          <w:tcPr>
            <w:tcW w:w="2003" w:type="dxa"/>
            <w:shd w:val="clear" w:color="auto" w:fill="auto"/>
            <w:vAlign w:val="center"/>
          </w:tcPr>
          <w:p w14:paraId="3342150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92DBD0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477211,85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AB9AF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4216006,18</w:t>
            </w:r>
          </w:p>
        </w:tc>
      </w:tr>
      <w:tr w:rsidR="00276BDB" w:rsidRPr="00276BDB" w14:paraId="3CF5DB5D" w14:textId="77777777" w:rsidTr="008905DE">
        <w:tc>
          <w:tcPr>
            <w:tcW w:w="2003" w:type="dxa"/>
            <w:shd w:val="clear" w:color="auto" w:fill="auto"/>
            <w:vAlign w:val="center"/>
          </w:tcPr>
          <w:p w14:paraId="7D0BC1B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129FE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477215,88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08D6F5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4216010,63</w:t>
            </w:r>
          </w:p>
        </w:tc>
      </w:tr>
    </w:tbl>
    <w:p w14:paraId="3EED4871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000DFBC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7</w:t>
      </w:r>
    </w:p>
    <w:p w14:paraId="2C93EA1E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894AEE" w14:textId="2C35582A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6</w:t>
      </w:r>
    </w:p>
    <w:p w14:paraId="4B0C519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A40D57" w14:textId="65BDD122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5440" behindDoc="1" locked="0" layoutInCell="1" allowOverlap="1" wp14:anchorId="6BAD3F2B" wp14:editId="025A8570">
            <wp:simplePos x="0" y="0"/>
            <wp:positionH relativeFrom="column">
              <wp:posOffset>1999615</wp:posOffset>
            </wp:positionH>
            <wp:positionV relativeFrom="paragraph">
              <wp:posOffset>49530</wp:posOffset>
            </wp:positionV>
            <wp:extent cx="3810000" cy="3723005"/>
            <wp:effectExtent l="0" t="0" r="0" b="0"/>
            <wp:wrapTight wrapText="bothSides">
              <wp:wrapPolygon edited="0">
                <wp:start x="0" y="0"/>
                <wp:lineTo x="0" y="21442"/>
                <wp:lineTo x="21492" y="21442"/>
                <wp:lineTo x="21492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08E8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87EB2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549CB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0D141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C96B2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1FE60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C8328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46F6F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7CB1E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C2AF4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CB436F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9</w:t>
      </w:r>
    </w:p>
    <w:p w14:paraId="2FE6D0D7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E6A7F0" w14:textId="43CB9818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6</w:t>
      </w:r>
    </w:p>
    <w:p w14:paraId="5FC5883D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2A3E8290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3808752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3782858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254A30C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4478FDDF" w14:textId="77777777" w:rsidTr="008905DE">
        <w:tc>
          <w:tcPr>
            <w:tcW w:w="2003" w:type="dxa"/>
            <w:shd w:val="clear" w:color="auto" w:fill="auto"/>
            <w:vAlign w:val="center"/>
          </w:tcPr>
          <w:p w14:paraId="3B23853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CBB2E1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477135,02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3E49D7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4216000,43</w:t>
            </w:r>
          </w:p>
        </w:tc>
      </w:tr>
      <w:tr w:rsidR="00276BDB" w:rsidRPr="00276BDB" w14:paraId="64B83B70" w14:textId="77777777" w:rsidTr="008905DE">
        <w:tc>
          <w:tcPr>
            <w:tcW w:w="2003" w:type="dxa"/>
            <w:shd w:val="clear" w:color="auto" w:fill="auto"/>
            <w:vAlign w:val="center"/>
          </w:tcPr>
          <w:p w14:paraId="70B03D9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4377AB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477157,54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F6B5C1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4216072,56</w:t>
            </w:r>
          </w:p>
        </w:tc>
      </w:tr>
      <w:tr w:rsidR="00276BDB" w:rsidRPr="00276BDB" w14:paraId="60661037" w14:textId="77777777" w:rsidTr="008905DE">
        <w:tc>
          <w:tcPr>
            <w:tcW w:w="2003" w:type="dxa"/>
            <w:shd w:val="clear" w:color="auto" w:fill="auto"/>
            <w:vAlign w:val="center"/>
          </w:tcPr>
          <w:p w14:paraId="0ACD1F2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A31622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39042F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4216087,49</w:t>
            </w:r>
          </w:p>
        </w:tc>
      </w:tr>
      <w:tr w:rsidR="00276BDB" w:rsidRPr="00276BDB" w14:paraId="4B710DDA" w14:textId="77777777" w:rsidTr="008905DE">
        <w:tc>
          <w:tcPr>
            <w:tcW w:w="2003" w:type="dxa"/>
            <w:shd w:val="clear" w:color="auto" w:fill="auto"/>
            <w:vAlign w:val="center"/>
          </w:tcPr>
          <w:p w14:paraId="4688EBF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DD04DD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477113,06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B475A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4216098,73</w:t>
            </w:r>
          </w:p>
        </w:tc>
      </w:tr>
      <w:tr w:rsidR="00276BDB" w:rsidRPr="00276BDB" w14:paraId="0E132668" w14:textId="77777777" w:rsidTr="008905DE">
        <w:tc>
          <w:tcPr>
            <w:tcW w:w="2003" w:type="dxa"/>
            <w:shd w:val="clear" w:color="auto" w:fill="auto"/>
            <w:vAlign w:val="center"/>
          </w:tcPr>
          <w:p w14:paraId="4B2D547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50D2A4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477097,14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51B944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4216103,83</w:t>
            </w:r>
          </w:p>
        </w:tc>
      </w:tr>
      <w:tr w:rsidR="00276BDB" w:rsidRPr="00276BDB" w14:paraId="1B9A0328" w14:textId="77777777" w:rsidTr="008905DE">
        <w:tc>
          <w:tcPr>
            <w:tcW w:w="2003" w:type="dxa"/>
            <w:shd w:val="clear" w:color="auto" w:fill="auto"/>
            <w:vAlign w:val="center"/>
          </w:tcPr>
          <w:p w14:paraId="0FB51E6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25B245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D8ED5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4216139,99</w:t>
            </w:r>
          </w:p>
        </w:tc>
      </w:tr>
      <w:tr w:rsidR="00276BDB" w:rsidRPr="00276BDB" w14:paraId="171BAF76" w14:textId="77777777" w:rsidTr="008905DE">
        <w:tc>
          <w:tcPr>
            <w:tcW w:w="2003" w:type="dxa"/>
            <w:shd w:val="clear" w:color="auto" w:fill="auto"/>
            <w:vAlign w:val="center"/>
          </w:tcPr>
          <w:p w14:paraId="7E77C5B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3E8A91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477048,04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FABA66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4216158,47</w:t>
            </w:r>
          </w:p>
        </w:tc>
      </w:tr>
      <w:tr w:rsidR="00276BDB" w:rsidRPr="00276BDB" w14:paraId="2DE615C5" w14:textId="77777777" w:rsidTr="008905DE">
        <w:tc>
          <w:tcPr>
            <w:tcW w:w="2003" w:type="dxa"/>
            <w:shd w:val="clear" w:color="auto" w:fill="auto"/>
            <w:vAlign w:val="center"/>
          </w:tcPr>
          <w:p w14:paraId="1C2706E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03FA46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476997,58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491F16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4216173,47</w:t>
            </w:r>
          </w:p>
        </w:tc>
      </w:tr>
      <w:tr w:rsidR="00276BDB" w:rsidRPr="00276BDB" w14:paraId="0F2C85A2" w14:textId="77777777" w:rsidTr="008905DE">
        <w:tc>
          <w:tcPr>
            <w:tcW w:w="2003" w:type="dxa"/>
            <w:shd w:val="clear" w:color="auto" w:fill="auto"/>
            <w:vAlign w:val="center"/>
          </w:tcPr>
          <w:p w14:paraId="6EDDDFE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E2DF9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476993,47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AA821F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4216160,44</w:t>
            </w:r>
          </w:p>
        </w:tc>
      </w:tr>
      <w:tr w:rsidR="00276BDB" w:rsidRPr="00276BDB" w14:paraId="0FB32563" w14:textId="77777777" w:rsidTr="008905DE">
        <w:tc>
          <w:tcPr>
            <w:tcW w:w="2003" w:type="dxa"/>
            <w:shd w:val="clear" w:color="auto" w:fill="auto"/>
            <w:vAlign w:val="center"/>
          </w:tcPr>
          <w:p w14:paraId="3A0F5D7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A8147E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477094,24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CAFCF5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4216132,09</w:t>
            </w:r>
          </w:p>
        </w:tc>
      </w:tr>
      <w:tr w:rsidR="00276BDB" w:rsidRPr="00276BDB" w14:paraId="6EE2960E" w14:textId="77777777" w:rsidTr="008905DE">
        <w:tc>
          <w:tcPr>
            <w:tcW w:w="2003" w:type="dxa"/>
            <w:shd w:val="clear" w:color="auto" w:fill="auto"/>
            <w:vAlign w:val="center"/>
          </w:tcPr>
          <w:p w14:paraId="66AE11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EE00B0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477082,89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413990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4216096,11</w:t>
            </w:r>
          </w:p>
        </w:tc>
      </w:tr>
      <w:tr w:rsidR="00276BDB" w:rsidRPr="00276BDB" w14:paraId="2857CB00" w14:textId="77777777" w:rsidTr="008905DE">
        <w:tc>
          <w:tcPr>
            <w:tcW w:w="2003" w:type="dxa"/>
            <w:shd w:val="clear" w:color="auto" w:fill="auto"/>
            <w:vAlign w:val="center"/>
          </w:tcPr>
          <w:p w14:paraId="05A3823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CC8080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477065,69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0E97C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4216042,10</w:t>
            </w:r>
          </w:p>
        </w:tc>
      </w:tr>
      <w:tr w:rsidR="00276BDB" w:rsidRPr="00276BDB" w14:paraId="6A41CC21" w14:textId="77777777" w:rsidTr="008905DE">
        <w:tc>
          <w:tcPr>
            <w:tcW w:w="2003" w:type="dxa"/>
            <w:shd w:val="clear" w:color="auto" w:fill="auto"/>
            <w:vAlign w:val="center"/>
          </w:tcPr>
          <w:p w14:paraId="4B13919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8C46E5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477117,19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2C9294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4215999,06</w:t>
            </w:r>
          </w:p>
        </w:tc>
      </w:tr>
    </w:tbl>
    <w:p w14:paraId="7940FC6E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20FE1F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8</w:t>
      </w:r>
    </w:p>
    <w:p w14:paraId="05C1D657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486A5E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7</w:t>
      </w:r>
    </w:p>
    <w:p w14:paraId="0D25A325" w14:textId="7A2E80B9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6464" behindDoc="1" locked="0" layoutInCell="1" allowOverlap="1" wp14:anchorId="705D43F6" wp14:editId="39FBFEE7">
            <wp:simplePos x="0" y="0"/>
            <wp:positionH relativeFrom="column">
              <wp:posOffset>1598295</wp:posOffset>
            </wp:positionH>
            <wp:positionV relativeFrom="paragraph">
              <wp:posOffset>214630</wp:posOffset>
            </wp:positionV>
            <wp:extent cx="3265805" cy="2961005"/>
            <wp:effectExtent l="0" t="0" r="0" b="0"/>
            <wp:wrapTight wrapText="bothSides">
              <wp:wrapPolygon edited="0">
                <wp:start x="0" y="0"/>
                <wp:lineTo x="0" y="21401"/>
                <wp:lineTo x="21419" y="21401"/>
                <wp:lineTo x="21419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073D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980DA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510C9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5D1B4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EB660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B5029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31269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A2FAA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76932F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10</w:t>
      </w:r>
    </w:p>
    <w:p w14:paraId="02F96CF6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D5C8A6" w14:textId="136EC0E8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7</w:t>
      </w:r>
    </w:p>
    <w:p w14:paraId="657F536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67AEC476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60AEC79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2C2BE8C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2B8D52D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1C233EEB" w14:textId="77777777" w:rsidTr="008905DE">
        <w:tc>
          <w:tcPr>
            <w:tcW w:w="2003" w:type="dxa"/>
            <w:shd w:val="clear" w:color="auto" w:fill="auto"/>
            <w:vAlign w:val="center"/>
          </w:tcPr>
          <w:p w14:paraId="36B3C6F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9E50BB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477141,22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2FF030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4216241,05</w:t>
            </w:r>
          </w:p>
        </w:tc>
      </w:tr>
      <w:tr w:rsidR="00276BDB" w:rsidRPr="00276BDB" w14:paraId="50CE0DDE" w14:textId="77777777" w:rsidTr="008905DE">
        <w:tc>
          <w:tcPr>
            <w:tcW w:w="2003" w:type="dxa"/>
            <w:shd w:val="clear" w:color="auto" w:fill="auto"/>
            <w:vAlign w:val="center"/>
          </w:tcPr>
          <w:p w14:paraId="0F31730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71662C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477129,74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0D75B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4216244,57</w:t>
            </w:r>
          </w:p>
        </w:tc>
      </w:tr>
      <w:tr w:rsidR="00276BDB" w:rsidRPr="00276BDB" w14:paraId="1659ABB8" w14:textId="77777777" w:rsidTr="008905DE">
        <w:tc>
          <w:tcPr>
            <w:tcW w:w="2003" w:type="dxa"/>
            <w:shd w:val="clear" w:color="auto" w:fill="auto"/>
            <w:vAlign w:val="center"/>
          </w:tcPr>
          <w:p w14:paraId="0BF6E4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9A131F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477079,75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806C25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4216259,86</w:t>
            </w:r>
          </w:p>
        </w:tc>
      </w:tr>
      <w:tr w:rsidR="00276BDB" w:rsidRPr="00276BDB" w14:paraId="68A7EF82" w14:textId="77777777" w:rsidTr="008905DE">
        <w:tc>
          <w:tcPr>
            <w:tcW w:w="2003" w:type="dxa"/>
            <w:shd w:val="clear" w:color="auto" w:fill="auto"/>
            <w:vAlign w:val="center"/>
          </w:tcPr>
          <w:p w14:paraId="091D62D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65F0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477051,39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CD0FDD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4216170,12</w:t>
            </w:r>
          </w:p>
        </w:tc>
      </w:tr>
      <w:tr w:rsidR="00276BDB" w:rsidRPr="00276BDB" w14:paraId="499880AB" w14:textId="77777777" w:rsidTr="008905DE">
        <w:tc>
          <w:tcPr>
            <w:tcW w:w="2003" w:type="dxa"/>
            <w:shd w:val="clear" w:color="auto" w:fill="auto"/>
            <w:vAlign w:val="center"/>
          </w:tcPr>
          <w:p w14:paraId="0D9C417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E885A0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477048,04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F1C82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4216158,47</w:t>
            </w:r>
          </w:p>
        </w:tc>
      </w:tr>
      <w:tr w:rsidR="00276BDB" w:rsidRPr="00276BDB" w14:paraId="4F61929A" w14:textId="77777777" w:rsidTr="008905DE">
        <w:tc>
          <w:tcPr>
            <w:tcW w:w="2003" w:type="dxa"/>
            <w:shd w:val="clear" w:color="auto" w:fill="auto"/>
            <w:vAlign w:val="center"/>
          </w:tcPr>
          <w:p w14:paraId="7A8D0DA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052220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9F0365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4216139,99</w:t>
            </w:r>
          </w:p>
        </w:tc>
      </w:tr>
    </w:tbl>
    <w:p w14:paraId="6D420678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8FF125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9</w:t>
      </w:r>
    </w:p>
    <w:p w14:paraId="0C6F916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2A4203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8</w:t>
      </w:r>
    </w:p>
    <w:p w14:paraId="033330E7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E7D027" w14:textId="0CE64083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7488" behindDoc="1" locked="0" layoutInCell="1" allowOverlap="1" wp14:anchorId="45053193" wp14:editId="620B0E0D">
            <wp:simplePos x="0" y="0"/>
            <wp:positionH relativeFrom="column">
              <wp:posOffset>1421765</wp:posOffset>
            </wp:positionH>
            <wp:positionV relativeFrom="paragraph">
              <wp:posOffset>124460</wp:posOffset>
            </wp:positionV>
            <wp:extent cx="3617595" cy="3395980"/>
            <wp:effectExtent l="0" t="0" r="1905" b="0"/>
            <wp:wrapTight wrapText="bothSides">
              <wp:wrapPolygon edited="0">
                <wp:start x="0" y="0"/>
                <wp:lineTo x="0" y="21447"/>
                <wp:lineTo x="21498" y="21447"/>
                <wp:lineTo x="21498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957E4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1D89A3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361AD0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AF8D48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CBD654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EA1FD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D383D3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74E28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23740B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278E68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8EFF66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E8E12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1304DE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AE6EBF" w14:textId="77777777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DB74C6" w14:textId="77777777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1B8C2C" w14:textId="77777777" w:rsidR="00276BDB" w:rsidRPr="00276BDB" w:rsidRDefault="00276BDB" w:rsidP="00276BDB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11</w:t>
      </w:r>
    </w:p>
    <w:p w14:paraId="32DD4F53" w14:textId="50E15FE4" w:rsidR="00276BDB" w:rsidRPr="00276BDB" w:rsidRDefault="00475C9A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F38E6BC" w14:textId="5D26EC27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8</w:t>
      </w:r>
    </w:p>
    <w:p w14:paraId="74F8B45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147BCF09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42BDCD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21C4704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0814793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2AB9C087" w14:textId="77777777" w:rsidTr="008905DE">
        <w:tc>
          <w:tcPr>
            <w:tcW w:w="2003" w:type="dxa"/>
            <w:shd w:val="clear" w:color="auto" w:fill="auto"/>
            <w:vAlign w:val="center"/>
          </w:tcPr>
          <w:p w14:paraId="6CC256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686CC5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477051,39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C5A995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4216170,12</w:t>
            </w:r>
          </w:p>
        </w:tc>
      </w:tr>
      <w:tr w:rsidR="00276BDB" w:rsidRPr="00276BDB" w14:paraId="00DED2BF" w14:textId="77777777" w:rsidTr="008905DE">
        <w:tc>
          <w:tcPr>
            <w:tcW w:w="2003" w:type="dxa"/>
            <w:shd w:val="clear" w:color="auto" w:fill="auto"/>
            <w:vAlign w:val="center"/>
          </w:tcPr>
          <w:p w14:paraId="331BC2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B08333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477079,75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4A108E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4216259,86</w:t>
            </w:r>
          </w:p>
        </w:tc>
      </w:tr>
      <w:tr w:rsidR="00276BDB" w:rsidRPr="00276BDB" w14:paraId="06C6C9AA" w14:textId="77777777" w:rsidTr="008905DE">
        <w:tc>
          <w:tcPr>
            <w:tcW w:w="2003" w:type="dxa"/>
            <w:shd w:val="clear" w:color="auto" w:fill="auto"/>
            <w:vAlign w:val="center"/>
          </w:tcPr>
          <w:p w14:paraId="7F479A8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9007FF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477029,68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33A186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4216275,19</w:t>
            </w:r>
          </w:p>
        </w:tc>
      </w:tr>
      <w:tr w:rsidR="00276BDB" w:rsidRPr="00276BDB" w14:paraId="7D5DA7C8" w14:textId="77777777" w:rsidTr="008905DE">
        <w:tc>
          <w:tcPr>
            <w:tcW w:w="2003" w:type="dxa"/>
            <w:shd w:val="clear" w:color="auto" w:fill="auto"/>
            <w:vAlign w:val="center"/>
          </w:tcPr>
          <w:p w14:paraId="1333329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E2958D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477018,18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415B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4216278,71</w:t>
            </w:r>
          </w:p>
        </w:tc>
      </w:tr>
      <w:tr w:rsidR="00276BDB" w:rsidRPr="00276BDB" w14:paraId="17A99745" w14:textId="77777777" w:rsidTr="008905DE">
        <w:tc>
          <w:tcPr>
            <w:tcW w:w="2003" w:type="dxa"/>
            <w:shd w:val="clear" w:color="auto" w:fill="auto"/>
            <w:vAlign w:val="center"/>
          </w:tcPr>
          <w:p w14:paraId="0CFAAA8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76CEC2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476987,17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8ACC90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4216176,70</w:t>
            </w:r>
          </w:p>
        </w:tc>
      </w:tr>
      <w:tr w:rsidR="00276BDB" w:rsidRPr="00276BDB" w14:paraId="1DC72063" w14:textId="77777777" w:rsidTr="008905DE">
        <w:tc>
          <w:tcPr>
            <w:tcW w:w="2003" w:type="dxa"/>
            <w:shd w:val="clear" w:color="auto" w:fill="auto"/>
            <w:vAlign w:val="center"/>
          </w:tcPr>
          <w:p w14:paraId="601CF7A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25677D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476997,58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A417F8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4216173,47</w:t>
            </w:r>
          </w:p>
        </w:tc>
      </w:tr>
      <w:tr w:rsidR="00276BDB" w:rsidRPr="00276BDB" w14:paraId="24765E34" w14:textId="77777777" w:rsidTr="008905DE">
        <w:tc>
          <w:tcPr>
            <w:tcW w:w="2003" w:type="dxa"/>
            <w:shd w:val="clear" w:color="auto" w:fill="auto"/>
            <w:vAlign w:val="center"/>
          </w:tcPr>
          <w:p w14:paraId="7B32397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D3CA0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477048,04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7FB083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4216158,47</w:t>
            </w:r>
          </w:p>
        </w:tc>
      </w:tr>
    </w:tbl>
    <w:p w14:paraId="6C08A3EA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2853C9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10</w:t>
      </w:r>
    </w:p>
    <w:p w14:paraId="6C728555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72003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9</w:t>
      </w:r>
    </w:p>
    <w:p w14:paraId="307F456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955656" w14:textId="764835D6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8512" behindDoc="1" locked="0" layoutInCell="1" allowOverlap="1" wp14:anchorId="734B9BF5" wp14:editId="3D6567B4">
            <wp:simplePos x="0" y="0"/>
            <wp:positionH relativeFrom="column">
              <wp:posOffset>1862455</wp:posOffset>
            </wp:positionH>
            <wp:positionV relativeFrom="paragraph">
              <wp:posOffset>70485</wp:posOffset>
            </wp:positionV>
            <wp:extent cx="4052570" cy="3308985"/>
            <wp:effectExtent l="0" t="0" r="5080" b="5715"/>
            <wp:wrapTight wrapText="bothSides">
              <wp:wrapPolygon edited="0">
                <wp:start x="0" y="0"/>
                <wp:lineTo x="0" y="21513"/>
                <wp:lineTo x="21526" y="21513"/>
                <wp:lineTo x="21526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DD3C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527A2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243DB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6038B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6BECB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5F3F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4D146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13E2B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ED950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79C08C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12</w:t>
      </w:r>
    </w:p>
    <w:p w14:paraId="1ADC8066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367737" w14:textId="41A9EAC6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9</w:t>
      </w:r>
    </w:p>
    <w:p w14:paraId="7C88284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3FE1647C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E7D5D6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7A75AC0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0F54B64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73F75C5F" w14:textId="77777777" w:rsidTr="008905DE">
        <w:tc>
          <w:tcPr>
            <w:tcW w:w="2003" w:type="dxa"/>
            <w:shd w:val="clear" w:color="auto" w:fill="auto"/>
            <w:vAlign w:val="center"/>
          </w:tcPr>
          <w:p w14:paraId="44D8C6B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B4BE98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477018,18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A4B408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4216278,71</w:t>
            </w:r>
          </w:p>
        </w:tc>
      </w:tr>
      <w:tr w:rsidR="00276BDB" w:rsidRPr="00276BDB" w14:paraId="010B5DC3" w14:textId="77777777" w:rsidTr="008905DE">
        <w:tc>
          <w:tcPr>
            <w:tcW w:w="2003" w:type="dxa"/>
            <w:shd w:val="clear" w:color="auto" w:fill="auto"/>
            <w:vAlign w:val="center"/>
          </w:tcPr>
          <w:p w14:paraId="739FA6D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ED0698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477005,76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C6D881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4216282,51</w:t>
            </w:r>
          </w:p>
        </w:tc>
      </w:tr>
      <w:tr w:rsidR="00276BDB" w:rsidRPr="00276BDB" w14:paraId="315A99BE" w14:textId="77777777" w:rsidTr="008905DE">
        <w:tc>
          <w:tcPr>
            <w:tcW w:w="2003" w:type="dxa"/>
            <w:shd w:val="clear" w:color="auto" w:fill="auto"/>
            <w:vAlign w:val="center"/>
          </w:tcPr>
          <w:p w14:paraId="2C18AF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A0500B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476955,69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CF8D6F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4216297,83</w:t>
            </w:r>
          </w:p>
        </w:tc>
      </w:tr>
      <w:tr w:rsidR="00276BDB" w:rsidRPr="00276BDB" w14:paraId="1B07322E" w14:textId="77777777" w:rsidTr="008905DE">
        <w:tc>
          <w:tcPr>
            <w:tcW w:w="2003" w:type="dxa"/>
            <w:shd w:val="clear" w:color="auto" w:fill="auto"/>
            <w:vAlign w:val="center"/>
          </w:tcPr>
          <w:p w14:paraId="7BC8DEB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4152A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476926,49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B154B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4216205,26</w:t>
            </w:r>
          </w:p>
        </w:tc>
      </w:tr>
      <w:tr w:rsidR="00276BDB" w:rsidRPr="00276BDB" w14:paraId="0EFFFCEB" w14:textId="77777777" w:rsidTr="008905DE">
        <w:tc>
          <w:tcPr>
            <w:tcW w:w="2003" w:type="dxa"/>
            <w:shd w:val="clear" w:color="auto" w:fill="auto"/>
            <w:vAlign w:val="center"/>
          </w:tcPr>
          <w:p w14:paraId="7E1CE21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51B060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476923,52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8C2A9F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4216196,18</w:t>
            </w:r>
          </w:p>
        </w:tc>
      </w:tr>
      <w:tr w:rsidR="00276BDB" w:rsidRPr="00276BDB" w14:paraId="424EAC96" w14:textId="77777777" w:rsidTr="008905DE">
        <w:tc>
          <w:tcPr>
            <w:tcW w:w="2003" w:type="dxa"/>
            <w:shd w:val="clear" w:color="auto" w:fill="auto"/>
            <w:vAlign w:val="center"/>
          </w:tcPr>
          <w:p w14:paraId="0D968B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362519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DE0C0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4216182,10</w:t>
            </w:r>
          </w:p>
        </w:tc>
      </w:tr>
      <w:tr w:rsidR="00276BDB" w:rsidRPr="00276BDB" w14:paraId="3DFD4572" w14:textId="77777777" w:rsidTr="008905DE">
        <w:tc>
          <w:tcPr>
            <w:tcW w:w="2003" w:type="dxa"/>
            <w:shd w:val="clear" w:color="auto" w:fill="auto"/>
            <w:vAlign w:val="center"/>
          </w:tcPr>
          <w:p w14:paraId="5F3FCA7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D47E8A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476973,44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AB49D2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4216180,87</w:t>
            </w:r>
          </w:p>
        </w:tc>
      </w:tr>
      <w:tr w:rsidR="00276BDB" w:rsidRPr="00276BDB" w14:paraId="442FCF60" w14:textId="77777777" w:rsidTr="008905DE">
        <w:tc>
          <w:tcPr>
            <w:tcW w:w="2003" w:type="dxa"/>
            <w:shd w:val="clear" w:color="auto" w:fill="auto"/>
            <w:vAlign w:val="center"/>
          </w:tcPr>
          <w:p w14:paraId="385DF8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80BDCF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476987,17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A29E48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4216176,70</w:t>
            </w:r>
          </w:p>
        </w:tc>
      </w:tr>
    </w:tbl>
    <w:p w14:paraId="79337DA6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7683919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4634E3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11</w:t>
      </w:r>
    </w:p>
    <w:p w14:paraId="70BCA7E3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819EBD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10</w:t>
      </w:r>
    </w:p>
    <w:p w14:paraId="57B36218" w14:textId="7E1EA09E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9536" behindDoc="1" locked="0" layoutInCell="1" allowOverlap="1" wp14:anchorId="36AAF1C0" wp14:editId="2466B99E">
            <wp:simplePos x="0" y="0"/>
            <wp:positionH relativeFrom="column">
              <wp:posOffset>793750</wp:posOffset>
            </wp:positionH>
            <wp:positionV relativeFrom="paragraph">
              <wp:posOffset>280035</wp:posOffset>
            </wp:positionV>
            <wp:extent cx="4811395" cy="3918585"/>
            <wp:effectExtent l="0" t="0" r="8255" b="5715"/>
            <wp:wrapTight wrapText="bothSides">
              <wp:wrapPolygon edited="0">
                <wp:start x="0" y="0"/>
                <wp:lineTo x="0" y="21526"/>
                <wp:lineTo x="21552" y="21526"/>
                <wp:lineTo x="21552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9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71DB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CBDE0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10B51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00F0D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23BFF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8772F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52559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AA058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A2E20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C7475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09CCE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064EA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13</w:t>
      </w:r>
    </w:p>
    <w:p w14:paraId="69050262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396B02" w14:textId="13EB9A99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10</w:t>
      </w:r>
    </w:p>
    <w:p w14:paraId="35CAD371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2F6DCA3A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411E53D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43844E4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45BAEE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32A03386" w14:textId="77777777" w:rsidTr="008905DE">
        <w:tc>
          <w:tcPr>
            <w:tcW w:w="2003" w:type="dxa"/>
            <w:shd w:val="clear" w:color="auto" w:fill="auto"/>
            <w:vAlign w:val="center"/>
          </w:tcPr>
          <w:p w14:paraId="21F3E6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4E8C2E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476955,69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08AA9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4216297,83</w:t>
            </w:r>
          </w:p>
        </w:tc>
      </w:tr>
      <w:tr w:rsidR="00276BDB" w:rsidRPr="00276BDB" w14:paraId="23891FE7" w14:textId="77777777" w:rsidTr="008905DE">
        <w:tc>
          <w:tcPr>
            <w:tcW w:w="2003" w:type="dxa"/>
            <w:shd w:val="clear" w:color="auto" w:fill="auto"/>
            <w:vAlign w:val="center"/>
          </w:tcPr>
          <w:p w14:paraId="46E57BA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CC5F66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476905,62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189EE5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4216313,14</w:t>
            </w:r>
          </w:p>
        </w:tc>
      </w:tr>
      <w:tr w:rsidR="00276BDB" w:rsidRPr="00276BDB" w14:paraId="3A670588" w14:textId="77777777" w:rsidTr="008905DE">
        <w:tc>
          <w:tcPr>
            <w:tcW w:w="2003" w:type="dxa"/>
            <w:shd w:val="clear" w:color="auto" w:fill="auto"/>
            <w:vAlign w:val="center"/>
          </w:tcPr>
          <w:p w14:paraId="5E999F6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68550D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7BAB4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4216316,66</w:t>
            </w:r>
          </w:p>
        </w:tc>
      </w:tr>
      <w:tr w:rsidR="00276BDB" w:rsidRPr="00276BDB" w14:paraId="6BF9298C" w14:textId="77777777" w:rsidTr="008905DE">
        <w:tc>
          <w:tcPr>
            <w:tcW w:w="2003" w:type="dxa"/>
            <w:shd w:val="clear" w:color="auto" w:fill="auto"/>
            <w:vAlign w:val="center"/>
          </w:tcPr>
          <w:p w14:paraId="1D4C0F7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9FA390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476881,52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F6976A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4216276,71</w:t>
            </w:r>
          </w:p>
        </w:tc>
      </w:tr>
      <w:tr w:rsidR="00276BDB" w:rsidRPr="00276BDB" w14:paraId="67A37F0C" w14:textId="77777777" w:rsidTr="008905DE">
        <w:tc>
          <w:tcPr>
            <w:tcW w:w="2003" w:type="dxa"/>
            <w:shd w:val="clear" w:color="auto" w:fill="auto"/>
            <w:vAlign w:val="center"/>
          </w:tcPr>
          <w:p w14:paraId="50BBD3F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C0CC7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7070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276BDB" w:rsidRPr="00276BDB" w14:paraId="4CCC3E8F" w14:textId="77777777" w:rsidTr="008905DE">
        <w:tc>
          <w:tcPr>
            <w:tcW w:w="2003" w:type="dxa"/>
            <w:shd w:val="clear" w:color="auto" w:fill="auto"/>
            <w:vAlign w:val="center"/>
          </w:tcPr>
          <w:p w14:paraId="064DD9C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3A7BE9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476878,60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54896C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4216209,93</w:t>
            </w:r>
          </w:p>
        </w:tc>
      </w:tr>
      <w:tr w:rsidR="00276BDB" w:rsidRPr="00276BDB" w14:paraId="7DB26254" w14:textId="77777777" w:rsidTr="008905DE">
        <w:tc>
          <w:tcPr>
            <w:tcW w:w="2003" w:type="dxa"/>
            <w:shd w:val="clear" w:color="auto" w:fill="auto"/>
            <w:vAlign w:val="center"/>
          </w:tcPr>
          <w:p w14:paraId="5288C2A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39F435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476923,52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FE6A0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4216196,18</w:t>
            </w:r>
          </w:p>
        </w:tc>
      </w:tr>
      <w:tr w:rsidR="00276BDB" w:rsidRPr="00276BDB" w14:paraId="571D7987" w14:textId="77777777" w:rsidTr="008905DE">
        <w:tc>
          <w:tcPr>
            <w:tcW w:w="2003" w:type="dxa"/>
            <w:shd w:val="clear" w:color="auto" w:fill="auto"/>
            <w:vAlign w:val="center"/>
          </w:tcPr>
          <w:p w14:paraId="3F733CB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2ECBFE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476926,49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8AB3B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4216205,26</w:t>
            </w:r>
          </w:p>
        </w:tc>
      </w:tr>
    </w:tbl>
    <w:p w14:paraId="20CC0829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E61D7BF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A9EA5D6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12</w:t>
      </w:r>
    </w:p>
    <w:p w14:paraId="534CC85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AEF4B8" w14:textId="6C8CF42C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57093461" wp14:editId="1E96E8DE">
            <wp:simplePos x="0" y="0"/>
            <wp:positionH relativeFrom="column">
              <wp:posOffset>1630680</wp:posOffset>
            </wp:positionH>
            <wp:positionV relativeFrom="paragraph">
              <wp:posOffset>359410</wp:posOffset>
            </wp:positionV>
            <wp:extent cx="3604895" cy="416052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895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11</w:t>
      </w:r>
    </w:p>
    <w:p w14:paraId="29EF1062" w14:textId="77777777" w:rsidR="00276BDB" w:rsidRPr="00276BDB" w:rsidRDefault="00276BDB" w:rsidP="00276BDB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14</w:t>
      </w:r>
    </w:p>
    <w:p w14:paraId="53545BC3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5131B6" w14:textId="1E7049B8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11</w:t>
      </w:r>
    </w:p>
    <w:p w14:paraId="53ED0635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42F3D912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4713F91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6447DF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3451D8B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3C720460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B534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7303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476975,12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1DB9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4216107,01</w:t>
            </w:r>
          </w:p>
        </w:tc>
      </w:tr>
      <w:tr w:rsidR="00276BDB" w:rsidRPr="00276BDB" w14:paraId="43FEDB90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EAC8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D356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476980,90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63DD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4216120,55</w:t>
            </w:r>
          </w:p>
        </w:tc>
      </w:tr>
      <w:tr w:rsidR="00276BDB" w:rsidRPr="00276BDB" w14:paraId="65DBD789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9EC3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7F01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476993,47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1A03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4216160,44</w:t>
            </w:r>
          </w:p>
        </w:tc>
      </w:tr>
      <w:tr w:rsidR="00276BDB" w:rsidRPr="00276BDB" w14:paraId="2574FF57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8998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6147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476997,58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56A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4216173,47</w:t>
            </w:r>
          </w:p>
        </w:tc>
      </w:tr>
      <w:tr w:rsidR="00276BDB" w:rsidRPr="00276BDB" w14:paraId="501A8B54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468B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1686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476987,17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0F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4216176,70</w:t>
            </w:r>
          </w:p>
        </w:tc>
      </w:tr>
      <w:tr w:rsidR="00276BDB" w:rsidRPr="00276BDB" w14:paraId="13F9889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FF25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1428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476973,44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335F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4216180,87</w:t>
            </w:r>
          </w:p>
        </w:tc>
      </w:tr>
      <w:tr w:rsidR="00276BDB" w:rsidRPr="00276BDB" w14:paraId="073FC15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8DB9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E3E6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476969,40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CAE8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4216167,21</w:t>
            </w:r>
          </w:p>
        </w:tc>
      </w:tr>
      <w:tr w:rsidR="00276BDB" w:rsidRPr="00276BDB" w14:paraId="5DA9C5BA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7FF3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6C30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476964,51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60D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4216151,69</w:t>
            </w:r>
          </w:p>
        </w:tc>
      </w:tr>
      <w:tr w:rsidR="00276BDB" w:rsidRPr="00276BDB" w14:paraId="68FA77BE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3680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9DC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476950,56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5E12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4216155,85</w:t>
            </w:r>
          </w:p>
        </w:tc>
      </w:tr>
      <w:tr w:rsidR="00276BDB" w:rsidRPr="00276BDB" w14:paraId="1F2E5F85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9C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4304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476955,27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C199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4216171,17</w:t>
            </w:r>
          </w:p>
        </w:tc>
      </w:tr>
      <w:tr w:rsidR="00276BDB" w:rsidRPr="00276BDB" w14:paraId="2A6B4AC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3247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BD1E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476965,22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1A7B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4216168,36</w:t>
            </w:r>
          </w:p>
        </w:tc>
      </w:tr>
      <w:tr w:rsidR="00276BDB" w:rsidRPr="00276BDB" w14:paraId="2523E31C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FA7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B0D4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476969,43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A8F9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4216182,10</w:t>
            </w:r>
          </w:p>
        </w:tc>
      </w:tr>
      <w:tr w:rsidR="00276BDB" w:rsidRPr="00276BDB" w14:paraId="0529C650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C6CA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2424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476923,52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65DD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4216196,18</w:t>
            </w:r>
          </w:p>
        </w:tc>
      </w:tr>
      <w:tr w:rsidR="00276BDB" w:rsidRPr="00276BDB" w14:paraId="060665F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9A50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DFA8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476878,60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1E5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4216209,93</w:t>
            </w:r>
          </w:p>
        </w:tc>
      </w:tr>
      <w:tr w:rsidR="00276BDB" w:rsidRPr="00276BDB" w14:paraId="671A8909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1747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CFA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476858,06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2F12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4216142,88</w:t>
            </w:r>
          </w:p>
        </w:tc>
      </w:tr>
    </w:tbl>
    <w:p w14:paraId="000801A1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E332B6B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C158EF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highlight w:val="green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13</w:t>
      </w:r>
    </w:p>
    <w:p w14:paraId="021ACB8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FF21E2" w14:textId="4C07AED2" w:rsidR="00276BDB" w:rsidRPr="00276BDB" w:rsidRDefault="008905DE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72B6115" wp14:editId="667757CC">
            <wp:simplePos x="0" y="0"/>
            <wp:positionH relativeFrom="column">
              <wp:posOffset>927735</wp:posOffset>
            </wp:positionH>
            <wp:positionV relativeFrom="paragraph">
              <wp:posOffset>294640</wp:posOffset>
            </wp:positionV>
            <wp:extent cx="4636135" cy="4095750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13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BDB"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12</w:t>
      </w:r>
    </w:p>
    <w:p w14:paraId="44497281" w14:textId="1E80BE0D" w:rsidR="00276BDB" w:rsidRPr="00276BDB" w:rsidRDefault="00276BDB" w:rsidP="00276BDB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15</w:t>
      </w:r>
    </w:p>
    <w:p w14:paraId="50BA8A64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5BFBC4" w14:textId="15840AD1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12</w:t>
      </w:r>
    </w:p>
    <w:p w14:paraId="26D65516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1B26D466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78B00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7A9AB62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1C4B988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365037DD" w14:textId="77777777" w:rsidTr="008905DE">
        <w:tc>
          <w:tcPr>
            <w:tcW w:w="2003" w:type="dxa"/>
            <w:shd w:val="clear" w:color="auto" w:fill="auto"/>
            <w:vAlign w:val="center"/>
          </w:tcPr>
          <w:p w14:paraId="3BAF1B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C7A42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476964,51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0F085F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4216151,69</w:t>
            </w:r>
          </w:p>
        </w:tc>
      </w:tr>
      <w:tr w:rsidR="00276BDB" w:rsidRPr="00276BDB" w14:paraId="3BAF63A6" w14:textId="77777777" w:rsidTr="008905DE">
        <w:tc>
          <w:tcPr>
            <w:tcW w:w="2003" w:type="dxa"/>
            <w:shd w:val="clear" w:color="auto" w:fill="auto"/>
            <w:vAlign w:val="center"/>
          </w:tcPr>
          <w:p w14:paraId="3E7BD8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03431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476950,56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D6D0D9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4216155,85</w:t>
            </w:r>
          </w:p>
        </w:tc>
      </w:tr>
      <w:tr w:rsidR="00276BDB" w:rsidRPr="00276BDB" w14:paraId="69848D2C" w14:textId="77777777" w:rsidTr="008905DE">
        <w:tc>
          <w:tcPr>
            <w:tcW w:w="2003" w:type="dxa"/>
            <w:shd w:val="clear" w:color="auto" w:fill="auto"/>
            <w:vAlign w:val="center"/>
          </w:tcPr>
          <w:p w14:paraId="528EB29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6547A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476955,27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37ACFD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4216171,17</w:t>
            </w:r>
          </w:p>
        </w:tc>
      </w:tr>
      <w:tr w:rsidR="00276BDB" w:rsidRPr="00276BDB" w14:paraId="39F8F5FB" w14:textId="77777777" w:rsidTr="008905DE">
        <w:tc>
          <w:tcPr>
            <w:tcW w:w="2003" w:type="dxa"/>
            <w:shd w:val="clear" w:color="auto" w:fill="auto"/>
            <w:vAlign w:val="center"/>
          </w:tcPr>
          <w:p w14:paraId="1D28CCE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14A177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476965,22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273A7C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4216168,36</w:t>
            </w:r>
          </w:p>
        </w:tc>
      </w:tr>
      <w:tr w:rsidR="00276BDB" w:rsidRPr="00276BDB" w14:paraId="6859A5B9" w14:textId="77777777" w:rsidTr="008905DE">
        <w:tc>
          <w:tcPr>
            <w:tcW w:w="2003" w:type="dxa"/>
            <w:shd w:val="clear" w:color="auto" w:fill="auto"/>
            <w:vAlign w:val="center"/>
          </w:tcPr>
          <w:p w14:paraId="1F0172D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59FF8C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517AD2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4216182,10</w:t>
            </w:r>
          </w:p>
        </w:tc>
      </w:tr>
      <w:tr w:rsidR="00276BDB" w:rsidRPr="00276BDB" w14:paraId="16DF4435" w14:textId="77777777" w:rsidTr="008905DE">
        <w:tc>
          <w:tcPr>
            <w:tcW w:w="2003" w:type="dxa"/>
            <w:shd w:val="clear" w:color="auto" w:fill="auto"/>
            <w:vAlign w:val="center"/>
          </w:tcPr>
          <w:p w14:paraId="5237A92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C60720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476973,44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B02D6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4216180,87</w:t>
            </w:r>
          </w:p>
        </w:tc>
      </w:tr>
      <w:tr w:rsidR="00276BDB" w:rsidRPr="00276BDB" w14:paraId="4F8D1353" w14:textId="77777777" w:rsidTr="008905DE">
        <w:tc>
          <w:tcPr>
            <w:tcW w:w="2003" w:type="dxa"/>
            <w:shd w:val="clear" w:color="auto" w:fill="auto"/>
            <w:vAlign w:val="center"/>
          </w:tcPr>
          <w:p w14:paraId="0E48602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99D62C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5E439D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4216167,21</w:t>
            </w:r>
          </w:p>
        </w:tc>
      </w:tr>
    </w:tbl>
    <w:p w14:paraId="722B45F8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1282DBD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7D6F5BD6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14</w:t>
      </w:r>
    </w:p>
    <w:p w14:paraId="34231914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85EEB4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13</w:t>
      </w:r>
    </w:p>
    <w:p w14:paraId="4A235272" w14:textId="34BC2B8E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0560" behindDoc="1" locked="0" layoutInCell="1" allowOverlap="1" wp14:anchorId="76380F0F" wp14:editId="0872A6DE">
            <wp:simplePos x="0" y="0"/>
            <wp:positionH relativeFrom="column">
              <wp:posOffset>1127125</wp:posOffset>
            </wp:positionH>
            <wp:positionV relativeFrom="paragraph">
              <wp:posOffset>170815</wp:posOffset>
            </wp:positionV>
            <wp:extent cx="4332605" cy="4375785"/>
            <wp:effectExtent l="0" t="0" r="0" b="5715"/>
            <wp:wrapTight wrapText="bothSides">
              <wp:wrapPolygon edited="0">
                <wp:start x="0" y="0"/>
                <wp:lineTo x="0" y="21534"/>
                <wp:lineTo x="21464" y="21534"/>
                <wp:lineTo x="21464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437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EBE3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737BC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5F4AB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C14F4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0A3A1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64720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7679C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2B03A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385D1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58D88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77BFB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01741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CF7630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16</w:t>
      </w:r>
    </w:p>
    <w:p w14:paraId="58F5F590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DA8541" w14:textId="317857CF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13</w:t>
      </w:r>
    </w:p>
    <w:p w14:paraId="5036F6B0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4BDAE9B6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67A2A3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65602B0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3560564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710B0FF6" w14:textId="77777777" w:rsidTr="008905DE">
        <w:tc>
          <w:tcPr>
            <w:tcW w:w="2003" w:type="dxa"/>
            <w:shd w:val="clear" w:color="auto" w:fill="auto"/>
            <w:vAlign w:val="center"/>
          </w:tcPr>
          <w:p w14:paraId="2844D7F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41EDBD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476951,11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EE4227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4216050,73</w:t>
            </w:r>
          </w:p>
        </w:tc>
      </w:tr>
      <w:tr w:rsidR="00276BDB" w:rsidRPr="00276BDB" w14:paraId="74972E45" w14:textId="77777777" w:rsidTr="008905DE">
        <w:tc>
          <w:tcPr>
            <w:tcW w:w="2003" w:type="dxa"/>
            <w:shd w:val="clear" w:color="auto" w:fill="auto"/>
            <w:vAlign w:val="center"/>
          </w:tcPr>
          <w:p w14:paraId="50703D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CED041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476966,14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BC30B5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4216065,05</w:t>
            </w:r>
          </w:p>
        </w:tc>
      </w:tr>
      <w:tr w:rsidR="00276BDB" w:rsidRPr="00276BDB" w14:paraId="4C3F40F9" w14:textId="77777777" w:rsidTr="008905DE">
        <w:tc>
          <w:tcPr>
            <w:tcW w:w="2003" w:type="dxa"/>
            <w:shd w:val="clear" w:color="auto" w:fill="auto"/>
            <w:vAlign w:val="center"/>
          </w:tcPr>
          <w:p w14:paraId="66D6FE3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0E31BE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476960,02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B184C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4216071,49</w:t>
            </w:r>
          </w:p>
        </w:tc>
      </w:tr>
      <w:tr w:rsidR="00276BDB" w:rsidRPr="00276BDB" w14:paraId="5D0749D4" w14:textId="77777777" w:rsidTr="008905DE">
        <w:tc>
          <w:tcPr>
            <w:tcW w:w="2003" w:type="dxa"/>
            <w:shd w:val="clear" w:color="auto" w:fill="auto"/>
            <w:vAlign w:val="center"/>
          </w:tcPr>
          <w:p w14:paraId="31AC6E4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F0F106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476966,76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FF60AC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4216087,34</w:t>
            </w:r>
          </w:p>
        </w:tc>
      </w:tr>
      <w:tr w:rsidR="00276BDB" w:rsidRPr="00276BDB" w14:paraId="7E24066F" w14:textId="77777777" w:rsidTr="008905DE">
        <w:tc>
          <w:tcPr>
            <w:tcW w:w="2003" w:type="dxa"/>
            <w:shd w:val="clear" w:color="auto" w:fill="auto"/>
            <w:vAlign w:val="center"/>
          </w:tcPr>
          <w:p w14:paraId="7BA8414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0DE076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476975,12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0CEF1E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4216107,01</w:t>
            </w:r>
          </w:p>
        </w:tc>
      </w:tr>
      <w:tr w:rsidR="00276BDB" w:rsidRPr="00276BDB" w14:paraId="3AEB3003" w14:textId="77777777" w:rsidTr="008905DE">
        <w:tc>
          <w:tcPr>
            <w:tcW w:w="2003" w:type="dxa"/>
            <w:shd w:val="clear" w:color="auto" w:fill="auto"/>
            <w:vAlign w:val="center"/>
          </w:tcPr>
          <w:p w14:paraId="4717C6D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634CD8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476858,06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2BE55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4216142,88</w:t>
            </w:r>
          </w:p>
        </w:tc>
      </w:tr>
      <w:tr w:rsidR="00276BDB" w:rsidRPr="00276BDB" w14:paraId="1B45DD52" w14:textId="77777777" w:rsidTr="008905DE">
        <w:tc>
          <w:tcPr>
            <w:tcW w:w="2003" w:type="dxa"/>
            <w:shd w:val="clear" w:color="auto" w:fill="auto"/>
            <w:vAlign w:val="center"/>
          </w:tcPr>
          <w:p w14:paraId="6B9DB77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C93F19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476878,61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2A767C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4216209,93</w:t>
            </w:r>
          </w:p>
        </w:tc>
      </w:tr>
      <w:tr w:rsidR="00276BDB" w:rsidRPr="00276BDB" w14:paraId="511C1273" w14:textId="77777777" w:rsidTr="008905DE">
        <w:tc>
          <w:tcPr>
            <w:tcW w:w="2003" w:type="dxa"/>
            <w:shd w:val="clear" w:color="auto" w:fill="auto"/>
            <w:vAlign w:val="center"/>
          </w:tcPr>
          <w:p w14:paraId="62484EF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B09E16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517E79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276BDB" w:rsidRPr="00276BDB" w14:paraId="40A74810" w14:textId="77777777" w:rsidTr="008905DE">
        <w:tc>
          <w:tcPr>
            <w:tcW w:w="2003" w:type="dxa"/>
            <w:shd w:val="clear" w:color="auto" w:fill="auto"/>
            <w:vAlign w:val="center"/>
          </w:tcPr>
          <w:p w14:paraId="3CFC9F0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26D431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476844,64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4B436C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4216155,95</w:t>
            </w:r>
          </w:p>
        </w:tc>
      </w:tr>
      <w:tr w:rsidR="00276BDB" w:rsidRPr="00276BDB" w14:paraId="14735FBA" w14:textId="77777777" w:rsidTr="008905DE">
        <w:tc>
          <w:tcPr>
            <w:tcW w:w="2003" w:type="dxa"/>
            <w:shd w:val="clear" w:color="auto" w:fill="auto"/>
            <w:vAlign w:val="center"/>
          </w:tcPr>
          <w:p w14:paraId="6C8475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0A5AB0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476840,37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E9EFD9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4216141,99</w:t>
            </w:r>
          </w:p>
        </w:tc>
      </w:tr>
      <w:tr w:rsidR="00276BDB" w:rsidRPr="00276BDB" w14:paraId="5F98BA76" w14:textId="77777777" w:rsidTr="008905DE">
        <w:tc>
          <w:tcPr>
            <w:tcW w:w="2003" w:type="dxa"/>
            <w:shd w:val="clear" w:color="auto" w:fill="auto"/>
            <w:vAlign w:val="center"/>
          </w:tcPr>
          <w:p w14:paraId="292C1C3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C42516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476839,17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73AA35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4216137,79</w:t>
            </w:r>
          </w:p>
        </w:tc>
      </w:tr>
      <w:tr w:rsidR="00276BDB" w:rsidRPr="00276BDB" w14:paraId="52611F96" w14:textId="77777777" w:rsidTr="008905DE">
        <w:tc>
          <w:tcPr>
            <w:tcW w:w="2003" w:type="dxa"/>
            <w:shd w:val="clear" w:color="auto" w:fill="auto"/>
            <w:vAlign w:val="center"/>
          </w:tcPr>
          <w:p w14:paraId="01361EC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4469C7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476824,28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3EC7C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4216089,56</w:t>
            </w:r>
          </w:p>
        </w:tc>
      </w:tr>
    </w:tbl>
    <w:p w14:paraId="73059994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E1A5AC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39D8855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15</w:t>
      </w:r>
    </w:p>
    <w:p w14:paraId="0D83FE5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C14B2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14</w:t>
      </w:r>
    </w:p>
    <w:p w14:paraId="616D51E3" w14:textId="2313B86F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5FA6A7A3" wp14:editId="5B3ADC26">
            <wp:simplePos x="0" y="0"/>
            <wp:positionH relativeFrom="column">
              <wp:posOffset>1905635</wp:posOffset>
            </wp:positionH>
            <wp:positionV relativeFrom="paragraph">
              <wp:posOffset>100965</wp:posOffset>
            </wp:positionV>
            <wp:extent cx="2626360" cy="4180840"/>
            <wp:effectExtent l="0" t="0" r="2540" b="0"/>
            <wp:wrapTight wrapText="bothSides">
              <wp:wrapPolygon edited="0">
                <wp:start x="0" y="0"/>
                <wp:lineTo x="0" y="21456"/>
                <wp:lineTo x="21464" y="21456"/>
                <wp:lineTo x="2146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418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B642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6F161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AE96D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DCA77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1079E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20B92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6BF62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CEAF4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26F55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9F979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87A5D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F314F4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17</w:t>
      </w:r>
    </w:p>
    <w:p w14:paraId="2B77D6A5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72311D" w14:textId="7C1C8311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14</w:t>
      </w:r>
    </w:p>
    <w:p w14:paraId="4AD2EFB7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4E0697F4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1943129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3D2C7C1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6EA1BE1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0F5D2434" w14:textId="77777777" w:rsidTr="008905DE">
        <w:tc>
          <w:tcPr>
            <w:tcW w:w="2003" w:type="dxa"/>
            <w:shd w:val="clear" w:color="auto" w:fill="auto"/>
            <w:vAlign w:val="center"/>
          </w:tcPr>
          <w:p w14:paraId="6E004195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AE0D815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476893,90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ECE6749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4215995,91</w:t>
            </w:r>
          </w:p>
        </w:tc>
      </w:tr>
      <w:tr w:rsidR="00276BDB" w:rsidRPr="00276BDB" w14:paraId="37845250" w14:textId="77777777" w:rsidTr="008905DE">
        <w:tc>
          <w:tcPr>
            <w:tcW w:w="2003" w:type="dxa"/>
            <w:shd w:val="clear" w:color="auto" w:fill="auto"/>
            <w:vAlign w:val="center"/>
          </w:tcPr>
          <w:p w14:paraId="034299B7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D0FA52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476951,11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C3F67F7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4216050,73</w:t>
            </w:r>
          </w:p>
        </w:tc>
      </w:tr>
      <w:tr w:rsidR="00276BDB" w:rsidRPr="00276BDB" w14:paraId="1573A9DE" w14:textId="77777777" w:rsidTr="008905DE">
        <w:tc>
          <w:tcPr>
            <w:tcW w:w="2003" w:type="dxa"/>
            <w:shd w:val="clear" w:color="auto" w:fill="auto"/>
            <w:vAlign w:val="center"/>
          </w:tcPr>
          <w:p w14:paraId="6A5689E5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4F5174C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476824,28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98B70D0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4216089,56</w:t>
            </w:r>
          </w:p>
        </w:tc>
      </w:tr>
      <w:tr w:rsidR="00276BDB" w:rsidRPr="00276BDB" w14:paraId="3D6649F6" w14:textId="77777777" w:rsidTr="008905DE">
        <w:tc>
          <w:tcPr>
            <w:tcW w:w="2003" w:type="dxa"/>
            <w:shd w:val="clear" w:color="auto" w:fill="auto"/>
            <w:vAlign w:val="center"/>
          </w:tcPr>
          <w:p w14:paraId="11485602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F18529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476817,13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24FF64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4216091,57</w:t>
            </w:r>
          </w:p>
        </w:tc>
      </w:tr>
      <w:tr w:rsidR="00276BDB" w:rsidRPr="00276BDB" w14:paraId="2D3C81C5" w14:textId="77777777" w:rsidTr="008905DE">
        <w:tc>
          <w:tcPr>
            <w:tcW w:w="2003" w:type="dxa"/>
            <w:shd w:val="clear" w:color="auto" w:fill="auto"/>
            <w:vAlign w:val="center"/>
          </w:tcPr>
          <w:p w14:paraId="183049C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F8AEE8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476794,78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FED49FE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4216020,53</w:t>
            </w:r>
          </w:p>
        </w:tc>
      </w:tr>
    </w:tbl>
    <w:p w14:paraId="054B3D02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270326B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16</w:t>
      </w:r>
    </w:p>
    <w:p w14:paraId="154B11A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F12B40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15</w:t>
      </w:r>
    </w:p>
    <w:p w14:paraId="6E15328E" w14:textId="501B1E88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1779F55A" wp14:editId="2FF1D467">
            <wp:simplePos x="0" y="0"/>
            <wp:positionH relativeFrom="column">
              <wp:posOffset>1780540</wp:posOffset>
            </wp:positionH>
            <wp:positionV relativeFrom="paragraph">
              <wp:posOffset>174625</wp:posOffset>
            </wp:positionV>
            <wp:extent cx="3374390" cy="4920615"/>
            <wp:effectExtent l="0" t="0" r="0" b="0"/>
            <wp:wrapTight wrapText="bothSides">
              <wp:wrapPolygon edited="0">
                <wp:start x="0" y="0"/>
                <wp:lineTo x="0" y="21491"/>
                <wp:lineTo x="21462" y="21491"/>
                <wp:lineTo x="21462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492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1589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F14F9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86EB1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F56A7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01DE9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C47F9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5FF46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2F51B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5E5B2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DADAA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0408F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D80D8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8C815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4A930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F7B575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18</w:t>
      </w:r>
    </w:p>
    <w:p w14:paraId="0EF926A5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4C32F4" w14:textId="059FB950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15</w:t>
      </w:r>
    </w:p>
    <w:p w14:paraId="114B782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332802A3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174D753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119795C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7F59CD5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21BEEE68" w14:textId="77777777" w:rsidTr="008905DE">
        <w:tc>
          <w:tcPr>
            <w:tcW w:w="2003" w:type="dxa"/>
            <w:shd w:val="clear" w:color="auto" w:fill="auto"/>
            <w:vAlign w:val="center"/>
          </w:tcPr>
          <w:p w14:paraId="20F9F45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01E9D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476817,13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196657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4216091,57</w:t>
            </w:r>
          </w:p>
        </w:tc>
      </w:tr>
      <w:tr w:rsidR="00276BDB" w:rsidRPr="00276BDB" w14:paraId="215CC0A1" w14:textId="77777777" w:rsidTr="008905DE">
        <w:tc>
          <w:tcPr>
            <w:tcW w:w="2003" w:type="dxa"/>
            <w:shd w:val="clear" w:color="auto" w:fill="auto"/>
            <w:vAlign w:val="center"/>
          </w:tcPr>
          <w:p w14:paraId="34CCC86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F30C8D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476656,96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D96E85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4216140,87</w:t>
            </w:r>
          </w:p>
        </w:tc>
      </w:tr>
      <w:tr w:rsidR="00276BDB" w:rsidRPr="00276BDB" w14:paraId="5CD80495" w14:textId="77777777" w:rsidTr="008905DE">
        <w:tc>
          <w:tcPr>
            <w:tcW w:w="2003" w:type="dxa"/>
            <w:shd w:val="clear" w:color="auto" w:fill="auto"/>
            <w:vAlign w:val="center"/>
          </w:tcPr>
          <w:p w14:paraId="7E56A4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CFB1F6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476661,59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8F1BC7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4216155,96</w:t>
            </w:r>
          </w:p>
        </w:tc>
      </w:tr>
      <w:tr w:rsidR="00276BDB" w:rsidRPr="00276BDB" w14:paraId="37B75E42" w14:textId="77777777" w:rsidTr="008905DE">
        <w:tc>
          <w:tcPr>
            <w:tcW w:w="2003" w:type="dxa"/>
            <w:shd w:val="clear" w:color="auto" w:fill="auto"/>
            <w:vAlign w:val="center"/>
          </w:tcPr>
          <w:p w14:paraId="6634C2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121802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476669,27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D3CFCB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4216164,71</w:t>
            </w:r>
          </w:p>
        </w:tc>
      </w:tr>
      <w:tr w:rsidR="00276BDB" w:rsidRPr="00276BDB" w14:paraId="1B0EDB12" w14:textId="77777777" w:rsidTr="008905DE">
        <w:tc>
          <w:tcPr>
            <w:tcW w:w="2003" w:type="dxa"/>
            <w:shd w:val="clear" w:color="auto" w:fill="auto"/>
            <w:vAlign w:val="center"/>
          </w:tcPr>
          <w:p w14:paraId="10A7CDC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08E809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476656,71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5E91D1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4216175,74</w:t>
            </w:r>
          </w:p>
        </w:tc>
      </w:tr>
      <w:tr w:rsidR="00276BDB" w:rsidRPr="00276BDB" w14:paraId="3482C529" w14:textId="77777777" w:rsidTr="008905DE">
        <w:tc>
          <w:tcPr>
            <w:tcW w:w="2003" w:type="dxa"/>
            <w:shd w:val="clear" w:color="auto" w:fill="auto"/>
            <w:vAlign w:val="center"/>
          </w:tcPr>
          <w:p w14:paraId="23F70CD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7B4830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476569,41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3126A3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4216076,30</w:t>
            </w:r>
          </w:p>
        </w:tc>
      </w:tr>
      <w:tr w:rsidR="00276BDB" w:rsidRPr="00276BDB" w14:paraId="66475048" w14:textId="77777777" w:rsidTr="008905DE">
        <w:tc>
          <w:tcPr>
            <w:tcW w:w="2003" w:type="dxa"/>
            <w:shd w:val="clear" w:color="auto" w:fill="auto"/>
            <w:vAlign w:val="center"/>
          </w:tcPr>
          <w:p w14:paraId="17D27A4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0AAD5F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476794,78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4DEE6C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4216020,53</w:t>
            </w:r>
          </w:p>
        </w:tc>
      </w:tr>
    </w:tbl>
    <w:p w14:paraId="58DFBB26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A1B92FF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EE31395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17</w:t>
      </w:r>
    </w:p>
    <w:p w14:paraId="587317E4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685AB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16</w:t>
      </w:r>
    </w:p>
    <w:p w14:paraId="086D3D55" w14:textId="1F6FA4FE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4656" behindDoc="1" locked="0" layoutInCell="1" allowOverlap="1" wp14:anchorId="3CC64F11" wp14:editId="6ADBE698">
            <wp:simplePos x="0" y="0"/>
            <wp:positionH relativeFrom="column">
              <wp:posOffset>1567180</wp:posOffset>
            </wp:positionH>
            <wp:positionV relativeFrom="paragraph">
              <wp:posOffset>143510</wp:posOffset>
            </wp:positionV>
            <wp:extent cx="3549015" cy="4985385"/>
            <wp:effectExtent l="0" t="0" r="0" b="5715"/>
            <wp:wrapTight wrapText="bothSides">
              <wp:wrapPolygon edited="0">
                <wp:start x="0" y="0"/>
                <wp:lineTo x="0" y="21542"/>
                <wp:lineTo x="21449" y="21542"/>
                <wp:lineTo x="2144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69C5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39049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70AFF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1ADA7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3CD13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3444A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3B3DE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C34C7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5A5BB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7E0CB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BBBFF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BF887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E3507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92BC2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48CC40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19</w:t>
      </w:r>
    </w:p>
    <w:p w14:paraId="6CD0BA45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86CF3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16</w:t>
      </w:r>
    </w:p>
    <w:p w14:paraId="34C77AD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BF92F8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76BDB" w:rsidRPr="00276BDB" w:rsidSect="008905DE">
          <w:type w:val="continuous"/>
          <w:pgSz w:w="11907" w:h="16840" w:code="9"/>
          <w:pgMar w:top="822" w:right="284" w:bottom="284" w:left="1418" w:header="568" w:footer="57" w:gutter="0"/>
          <w:pgNumType w:start="48"/>
          <w:cols w:space="708"/>
          <w:docGrid w:linePitch="360"/>
        </w:sectPr>
      </w:pPr>
    </w:p>
    <w:tbl>
      <w:tblPr>
        <w:tblW w:w="4253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1563"/>
        <w:gridCol w:w="1690"/>
      </w:tblGrid>
      <w:tr w:rsidR="00276BDB" w:rsidRPr="00276BDB" w14:paraId="6991ED23" w14:textId="77777777" w:rsidTr="00A04850">
        <w:trPr>
          <w:trHeight w:val="374"/>
        </w:trPr>
        <w:tc>
          <w:tcPr>
            <w:tcW w:w="1000" w:type="dxa"/>
            <w:shd w:val="clear" w:color="auto" w:fill="auto"/>
          </w:tcPr>
          <w:p w14:paraId="4776154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Номер точки</w:t>
            </w:r>
          </w:p>
        </w:tc>
        <w:tc>
          <w:tcPr>
            <w:tcW w:w="1563" w:type="dxa"/>
            <w:shd w:val="clear" w:color="auto" w:fill="auto"/>
          </w:tcPr>
          <w:p w14:paraId="181B0ED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1690" w:type="dxa"/>
            <w:shd w:val="clear" w:color="auto" w:fill="auto"/>
          </w:tcPr>
          <w:p w14:paraId="611479C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Y</w:t>
            </w:r>
          </w:p>
        </w:tc>
      </w:tr>
      <w:tr w:rsidR="00276BDB" w:rsidRPr="00276BDB" w14:paraId="1F6C457A" w14:textId="77777777" w:rsidTr="00A04850">
        <w:tc>
          <w:tcPr>
            <w:tcW w:w="1000" w:type="dxa"/>
            <w:shd w:val="clear" w:color="auto" w:fill="auto"/>
            <w:vAlign w:val="center"/>
          </w:tcPr>
          <w:p w14:paraId="1E4349FC" w14:textId="77777777" w:rsidR="00276BDB" w:rsidRPr="00276BDB" w:rsidRDefault="00276BDB" w:rsidP="0008203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1679FC1A" w14:textId="77777777" w:rsidR="00276BDB" w:rsidRPr="00276BDB" w:rsidRDefault="00276BDB" w:rsidP="0008203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476824,28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60C923B8" w14:textId="77777777" w:rsidR="00276BDB" w:rsidRPr="00276BDB" w:rsidRDefault="00276BDB" w:rsidP="0008203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4216089,56</w:t>
            </w:r>
          </w:p>
        </w:tc>
      </w:tr>
      <w:tr w:rsidR="00276BDB" w:rsidRPr="00276BDB" w14:paraId="2CB444FD" w14:textId="77777777" w:rsidTr="00A04850">
        <w:tc>
          <w:tcPr>
            <w:tcW w:w="1000" w:type="dxa"/>
            <w:shd w:val="clear" w:color="auto" w:fill="auto"/>
            <w:vAlign w:val="center"/>
          </w:tcPr>
          <w:p w14:paraId="17B227E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8B250F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476839,17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5BD8F17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4216137,79</w:t>
            </w:r>
          </w:p>
        </w:tc>
      </w:tr>
      <w:tr w:rsidR="00276BDB" w:rsidRPr="00276BDB" w14:paraId="73A8B460" w14:textId="77777777" w:rsidTr="00A04850">
        <w:tc>
          <w:tcPr>
            <w:tcW w:w="1000" w:type="dxa"/>
            <w:shd w:val="clear" w:color="auto" w:fill="auto"/>
            <w:vAlign w:val="center"/>
          </w:tcPr>
          <w:p w14:paraId="1AC760D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6DDA39F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476810,53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67EFC01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4216146,77</w:t>
            </w:r>
          </w:p>
        </w:tc>
      </w:tr>
      <w:tr w:rsidR="00276BDB" w:rsidRPr="00276BDB" w14:paraId="64B238D6" w14:textId="77777777" w:rsidTr="00A04850">
        <w:tc>
          <w:tcPr>
            <w:tcW w:w="1000" w:type="dxa"/>
            <w:shd w:val="clear" w:color="auto" w:fill="auto"/>
            <w:vAlign w:val="center"/>
          </w:tcPr>
          <w:p w14:paraId="2A1CC36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C81426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476814,68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5DE1AA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4216160,7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09316554" w14:textId="77777777" w:rsidTr="00A04850">
        <w:tc>
          <w:tcPr>
            <w:tcW w:w="1000" w:type="dxa"/>
            <w:shd w:val="clear" w:color="auto" w:fill="auto"/>
            <w:vAlign w:val="center"/>
          </w:tcPr>
          <w:p w14:paraId="243B496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117CB2B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476830,01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7E0E15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4216156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,00</w:t>
            </w:r>
          </w:p>
        </w:tc>
      </w:tr>
      <w:tr w:rsidR="00276BDB" w:rsidRPr="00276BDB" w14:paraId="2987040A" w14:textId="77777777" w:rsidTr="00A04850">
        <w:tc>
          <w:tcPr>
            <w:tcW w:w="1000" w:type="dxa"/>
            <w:shd w:val="clear" w:color="auto" w:fill="auto"/>
            <w:vAlign w:val="center"/>
          </w:tcPr>
          <w:p w14:paraId="47090D4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414F146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476827,23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11CE11A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4216146,24</w:t>
            </w:r>
          </w:p>
        </w:tc>
      </w:tr>
      <w:tr w:rsidR="00276BDB" w:rsidRPr="00276BDB" w14:paraId="2B11F77B" w14:textId="77777777" w:rsidTr="00A04850">
        <w:tc>
          <w:tcPr>
            <w:tcW w:w="1000" w:type="dxa"/>
            <w:shd w:val="clear" w:color="auto" w:fill="auto"/>
            <w:vAlign w:val="center"/>
          </w:tcPr>
          <w:p w14:paraId="3BB2B01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511A9F5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476840,37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55F10B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4216141,99</w:t>
            </w:r>
          </w:p>
        </w:tc>
      </w:tr>
      <w:tr w:rsidR="00276BDB" w:rsidRPr="00276BDB" w14:paraId="1A88554B" w14:textId="77777777" w:rsidTr="00A04850">
        <w:tc>
          <w:tcPr>
            <w:tcW w:w="1000" w:type="dxa"/>
            <w:shd w:val="clear" w:color="auto" w:fill="auto"/>
            <w:vAlign w:val="center"/>
          </w:tcPr>
          <w:p w14:paraId="6B4FF4D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757096B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476844,64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B522CA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4216155,95</w:t>
            </w:r>
          </w:p>
        </w:tc>
      </w:tr>
      <w:tr w:rsidR="00276BDB" w:rsidRPr="00276BDB" w14:paraId="3455D999" w14:textId="77777777" w:rsidTr="00A04850">
        <w:tc>
          <w:tcPr>
            <w:tcW w:w="1000" w:type="dxa"/>
            <w:shd w:val="clear" w:color="auto" w:fill="auto"/>
            <w:vAlign w:val="center"/>
          </w:tcPr>
          <w:p w14:paraId="7B3CE87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6AB0509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476706,74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90F8B0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4216198,33</w:t>
            </w:r>
          </w:p>
        </w:tc>
      </w:tr>
      <w:tr w:rsidR="00276BDB" w:rsidRPr="00276BDB" w14:paraId="6B8F5704" w14:textId="77777777" w:rsidTr="00A04850">
        <w:tc>
          <w:tcPr>
            <w:tcW w:w="1000" w:type="dxa"/>
            <w:shd w:val="clear" w:color="auto" w:fill="auto"/>
            <w:vAlign w:val="center"/>
          </w:tcPr>
          <w:p w14:paraId="5C8989B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3740D3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476689,68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362CB10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4216213,31</w:t>
            </w:r>
          </w:p>
        </w:tc>
      </w:tr>
      <w:tr w:rsidR="00276BDB" w:rsidRPr="00276BDB" w14:paraId="0B79C141" w14:textId="77777777" w:rsidTr="00A04850">
        <w:tc>
          <w:tcPr>
            <w:tcW w:w="1000" w:type="dxa"/>
            <w:shd w:val="clear" w:color="auto" w:fill="auto"/>
            <w:vAlign w:val="center"/>
          </w:tcPr>
          <w:p w14:paraId="750A249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12BBE7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476661,44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2636482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4216181,13</w:t>
            </w:r>
          </w:p>
        </w:tc>
      </w:tr>
      <w:tr w:rsidR="00276BDB" w:rsidRPr="00276BDB" w14:paraId="5A66CCB4" w14:textId="77777777" w:rsidTr="00A04850">
        <w:tc>
          <w:tcPr>
            <w:tcW w:w="1000" w:type="dxa"/>
            <w:shd w:val="clear" w:color="auto" w:fill="auto"/>
            <w:vAlign w:val="center"/>
          </w:tcPr>
          <w:p w14:paraId="58F794F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D1B4E2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476656,71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B9125E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4216175,74</w:t>
            </w:r>
          </w:p>
        </w:tc>
      </w:tr>
      <w:tr w:rsidR="00276BDB" w:rsidRPr="00276BDB" w14:paraId="3F3A134B" w14:textId="77777777" w:rsidTr="00A04850">
        <w:tc>
          <w:tcPr>
            <w:tcW w:w="1000" w:type="dxa"/>
            <w:shd w:val="clear" w:color="auto" w:fill="auto"/>
            <w:vAlign w:val="center"/>
          </w:tcPr>
          <w:p w14:paraId="34C7F66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13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76456FB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476669,27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60DAA6B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4216164,71</w:t>
            </w:r>
          </w:p>
        </w:tc>
      </w:tr>
      <w:tr w:rsidR="00276BDB" w:rsidRPr="00276BDB" w14:paraId="1E2BB23C" w14:textId="77777777" w:rsidTr="00A04850">
        <w:tc>
          <w:tcPr>
            <w:tcW w:w="1000" w:type="dxa"/>
            <w:shd w:val="clear" w:color="auto" w:fill="auto"/>
            <w:vAlign w:val="center"/>
          </w:tcPr>
          <w:p w14:paraId="3202FE2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37DD438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476661,59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3E74B4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4216155,96</w:t>
            </w:r>
          </w:p>
        </w:tc>
      </w:tr>
      <w:tr w:rsidR="00276BDB" w:rsidRPr="00276BDB" w14:paraId="3CA77C49" w14:textId="77777777" w:rsidTr="00A04850">
        <w:tc>
          <w:tcPr>
            <w:tcW w:w="1000" w:type="dxa"/>
            <w:shd w:val="clear" w:color="auto" w:fill="auto"/>
            <w:vAlign w:val="center"/>
          </w:tcPr>
          <w:p w14:paraId="0D61700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6E139A4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476656,96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112788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4216140,87</w:t>
            </w:r>
          </w:p>
        </w:tc>
      </w:tr>
      <w:tr w:rsidR="00276BDB" w:rsidRPr="00276BDB" w14:paraId="0464663F" w14:textId="77777777" w:rsidTr="00A04850">
        <w:tc>
          <w:tcPr>
            <w:tcW w:w="1000" w:type="dxa"/>
            <w:shd w:val="clear" w:color="auto" w:fill="auto"/>
            <w:vAlign w:val="center"/>
          </w:tcPr>
          <w:p w14:paraId="0057C5C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424C212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476817,13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DA0297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4216091,57</w:t>
            </w:r>
          </w:p>
        </w:tc>
      </w:tr>
    </w:tbl>
    <w:p w14:paraId="1AB33D74" w14:textId="77777777" w:rsidR="00276BDB" w:rsidRDefault="00276BDB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C4D2AF1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7752828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49260BE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E964D8A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7296BEB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B1DE678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51F6A1A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1363F7D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B410529" w14:textId="77777777" w:rsidR="00082031" w:rsidRDefault="0008203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ECD555E" w14:textId="77777777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1E7AE1" w:rsidSect="00082031">
          <w:type w:val="continuous"/>
          <w:pgSz w:w="11907" w:h="16840" w:code="9"/>
          <w:pgMar w:top="822" w:right="567" w:bottom="284" w:left="993" w:header="397" w:footer="57" w:gutter="0"/>
          <w:pgNumType w:start="3"/>
          <w:cols w:num="2" w:space="708"/>
          <w:docGrid w:linePitch="360"/>
        </w:sectPr>
      </w:pPr>
    </w:p>
    <w:p w14:paraId="492433A1" w14:textId="31FDC077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C31B4B7" w14:textId="77777777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1B6E1BF" w14:textId="77777777" w:rsidR="007C54BF" w:rsidRDefault="007C54BF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7C54BF" w:rsidSect="00986477">
          <w:pgSz w:w="11907" w:h="16840" w:code="9"/>
          <w:pgMar w:top="822" w:right="567" w:bottom="284" w:left="993" w:header="567" w:footer="57" w:gutter="0"/>
          <w:pgNumType w:start="62"/>
          <w:cols w:num="2" w:space="708"/>
          <w:docGrid w:linePitch="360"/>
        </w:sectPr>
      </w:pPr>
    </w:p>
    <w:p w14:paraId="65D6A608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18</w:t>
      </w:r>
    </w:p>
    <w:p w14:paraId="76AC60BD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0818B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17</w:t>
      </w:r>
    </w:p>
    <w:p w14:paraId="27A8E73E" w14:textId="1D3064DD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7968" behindDoc="1" locked="0" layoutInCell="1" allowOverlap="1" wp14:anchorId="7A60CB10" wp14:editId="7761A8FD">
            <wp:simplePos x="0" y="0"/>
            <wp:positionH relativeFrom="column">
              <wp:posOffset>1940560</wp:posOffset>
            </wp:positionH>
            <wp:positionV relativeFrom="paragraph">
              <wp:posOffset>40640</wp:posOffset>
            </wp:positionV>
            <wp:extent cx="3242945" cy="4179570"/>
            <wp:effectExtent l="0" t="0" r="0" b="0"/>
            <wp:wrapTight wrapText="bothSides">
              <wp:wrapPolygon edited="0">
                <wp:start x="0" y="0"/>
                <wp:lineTo x="0" y="21462"/>
                <wp:lineTo x="21444" y="21462"/>
                <wp:lineTo x="2144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1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C094C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BD5EE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EFC4C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5BCFFF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471FBC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994EA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6C4BD1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A56C43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37304A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445AB9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597539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F2FC07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BB56D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FE1AD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597E0D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45BCE5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6C86EB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80A43C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C297AD9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5AA3A2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445EAA" w14:textId="649A36B1" w:rsidR="007C54BF" w:rsidRPr="007C54BF" w:rsidRDefault="007C54BF" w:rsidP="007C54BF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20</w:t>
      </w:r>
    </w:p>
    <w:p w14:paraId="07F046F3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17</w:t>
      </w:r>
    </w:p>
    <w:p w14:paraId="27DE8BA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213E36E6" w14:textId="77777777" w:rsidTr="007C54BF">
        <w:trPr>
          <w:trHeight w:val="206"/>
        </w:trPr>
        <w:tc>
          <w:tcPr>
            <w:tcW w:w="2030" w:type="dxa"/>
            <w:shd w:val="clear" w:color="auto" w:fill="auto"/>
          </w:tcPr>
          <w:p w14:paraId="1FA15CE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0C765A8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337B6E2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23A79B02" w14:textId="77777777" w:rsidTr="007C54BF">
        <w:tc>
          <w:tcPr>
            <w:tcW w:w="2030" w:type="dxa"/>
            <w:shd w:val="clear" w:color="auto" w:fill="auto"/>
            <w:vAlign w:val="center"/>
          </w:tcPr>
          <w:p w14:paraId="6ACCCFC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E4BBDF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476839,17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AC2865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4216137,79</w:t>
            </w:r>
          </w:p>
        </w:tc>
      </w:tr>
      <w:tr w:rsidR="007C54BF" w:rsidRPr="007C54BF" w14:paraId="7E48EE23" w14:textId="77777777" w:rsidTr="007C54BF">
        <w:tc>
          <w:tcPr>
            <w:tcW w:w="2030" w:type="dxa"/>
            <w:shd w:val="clear" w:color="auto" w:fill="auto"/>
            <w:vAlign w:val="center"/>
          </w:tcPr>
          <w:p w14:paraId="6FF25D7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FF776F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476840,37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39CB7E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4216141,99</w:t>
            </w:r>
          </w:p>
        </w:tc>
      </w:tr>
      <w:tr w:rsidR="007C54BF" w:rsidRPr="007C54BF" w14:paraId="612A79F3" w14:textId="77777777" w:rsidTr="007C54BF">
        <w:tc>
          <w:tcPr>
            <w:tcW w:w="2030" w:type="dxa"/>
            <w:shd w:val="clear" w:color="auto" w:fill="auto"/>
            <w:vAlign w:val="center"/>
          </w:tcPr>
          <w:p w14:paraId="4EE4BC4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817207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476827,23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A4481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4216146,24</w:t>
            </w:r>
          </w:p>
        </w:tc>
      </w:tr>
      <w:tr w:rsidR="007C54BF" w:rsidRPr="007C54BF" w14:paraId="361C7C4D" w14:textId="77777777" w:rsidTr="007C54BF">
        <w:tc>
          <w:tcPr>
            <w:tcW w:w="2030" w:type="dxa"/>
            <w:shd w:val="clear" w:color="auto" w:fill="auto"/>
            <w:vAlign w:val="center"/>
          </w:tcPr>
          <w:p w14:paraId="359551E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C747AC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476830,01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B9675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4216156,00</w:t>
            </w:r>
          </w:p>
        </w:tc>
      </w:tr>
      <w:tr w:rsidR="007C54BF" w:rsidRPr="007C54BF" w14:paraId="36159449" w14:textId="77777777" w:rsidTr="007C54BF">
        <w:tc>
          <w:tcPr>
            <w:tcW w:w="2030" w:type="dxa"/>
            <w:shd w:val="clear" w:color="auto" w:fill="auto"/>
            <w:vAlign w:val="center"/>
          </w:tcPr>
          <w:p w14:paraId="7DD9795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B105FD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476814,68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E386F6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4216160,70</w:t>
            </w:r>
          </w:p>
        </w:tc>
      </w:tr>
      <w:tr w:rsidR="007C54BF" w:rsidRPr="007C54BF" w14:paraId="037A555B" w14:textId="77777777" w:rsidTr="007C54BF">
        <w:tc>
          <w:tcPr>
            <w:tcW w:w="2030" w:type="dxa"/>
            <w:shd w:val="clear" w:color="auto" w:fill="auto"/>
            <w:vAlign w:val="center"/>
          </w:tcPr>
          <w:p w14:paraId="74E6894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B2CB9E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476810,53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DE41EB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4216146,77</w:t>
            </w:r>
          </w:p>
        </w:tc>
      </w:tr>
    </w:tbl>
    <w:p w14:paraId="07292A80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1502AF1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B8C5378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19</w:t>
      </w:r>
    </w:p>
    <w:p w14:paraId="216AD5FF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A06258" w14:textId="69AB4AC9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8992" behindDoc="1" locked="0" layoutInCell="1" allowOverlap="1" wp14:anchorId="6E5B174D" wp14:editId="0B94E1E8">
            <wp:simplePos x="0" y="0"/>
            <wp:positionH relativeFrom="column">
              <wp:posOffset>1974850</wp:posOffset>
            </wp:positionH>
            <wp:positionV relativeFrom="paragraph">
              <wp:posOffset>223520</wp:posOffset>
            </wp:positionV>
            <wp:extent cx="3113405" cy="4546600"/>
            <wp:effectExtent l="0" t="0" r="0" b="6350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18</w:t>
      </w:r>
    </w:p>
    <w:p w14:paraId="15E9811E" w14:textId="77777777" w:rsidR="007C54BF" w:rsidRPr="007C54BF" w:rsidRDefault="007C54BF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21</w:t>
      </w:r>
    </w:p>
    <w:p w14:paraId="3A0B29C0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4D7A0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18</w:t>
      </w:r>
    </w:p>
    <w:p w14:paraId="0C4F18C4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0CCDBEFE" w14:textId="77777777" w:rsidTr="007C54BF">
        <w:trPr>
          <w:trHeight w:val="206"/>
        </w:trPr>
        <w:tc>
          <w:tcPr>
            <w:tcW w:w="2030" w:type="dxa"/>
            <w:shd w:val="clear" w:color="auto" w:fill="auto"/>
          </w:tcPr>
          <w:p w14:paraId="5175CFD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2FB39DF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18BFAF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525F1B5F" w14:textId="77777777" w:rsidTr="007C54BF">
        <w:tc>
          <w:tcPr>
            <w:tcW w:w="2030" w:type="dxa"/>
            <w:shd w:val="clear" w:color="auto" w:fill="auto"/>
            <w:vAlign w:val="center"/>
          </w:tcPr>
          <w:p w14:paraId="4C24D53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C1468A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476844,64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5FEFDE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4216155,95</w:t>
            </w:r>
          </w:p>
        </w:tc>
      </w:tr>
      <w:tr w:rsidR="007C54BF" w:rsidRPr="007C54BF" w14:paraId="72E1A397" w14:textId="77777777" w:rsidTr="007C54BF">
        <w:tc>
          <w:tcPr>
            <w:tcW w:w="2030" w:type="dxa"/>
            <w:shd w:val="clear" w:color="auto" w:fill="auto"/>
            <w:vAlign w:val="center"/>
          </w:tcPr>
          <w:p w14:paraId="25A9FBF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534985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DC3FD8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7C54BF" w:rsidRPr="007C54BF" w14:paraId="706B2C74" w14:textId="77777777" w:rsidTr="007C54BF">
        <w:tc>
          <w:tcPr>
            <w:tcW w:w="2030" w:type="dxa"/>
            <w:shd w:val="clear" w:color="auto" w:fill="auto"/>
            <w:vAlign w:val="center"/>
          </w:tcPr>
          <w:p w14:paraId="554DD49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5E24F2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476735,74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6031C8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4216253,71</w:t>
            </w:r>
          </w:p>
        </w:tc>
      </w:tr>
      <w:tr w:rsidR="007C54BF" w:rsidRPr="007C54BF" w14:paraId="3D55EF6C" w14:textId="77777777" w:rsidTr="007C54BF">
        <w:tc>
          <w:tcPr>
            <w:tcW w:w="2030" w:type="dxa"/>
            <w:shd w:val="clear" w:color="auto" w:fill="auto"/>
            <w:vAlign w:val="center"/>
          </w:tcPr>
          <w:p w14:paraId="5A95593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8DB08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476731,92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CB9574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4216249,36</w:t>
            </w:r>
          </w:p>
        </w:tc>
      </w:tr>
      <w:tr w:rsidR="007C54BF" w:rsidRPr="007C54BF" w14:paraId="2F38E402" w14:textId="77777777" w:rsidTr="007C54BF">
        <w:tc>
          <w:tcPr>
            <w:tcW w:w="2030" w:type="dxa"/>
            <w:shd w:val="clear" w:color="auto" w:fill="auto"/>
            <w:vAlign w:val="center"/>
          </w:tcPr>
          <w:p w14:paraId="24CED7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33FE3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476725,94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ABF73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4216254,61</w:t>
            </w:r>
          </w:p>
        </w:tc>
      </w:tr>
      <w:tr w:rsidR="007C54BF" w:rsidRPr="007C54BF" w14:paraId="7CB53D7F" w14:textId="77777777" w:rsidTr="007C54BF">
        <w:tc>
          <w:tcPr>
            <w:tcW w:w="2030" w:type="dxa"/>
            <w:shd w:val="clear" w:color="auto" w:fill="auto"/>
            <w:vAlign w:val="center"/>
          </w:tcPr>
          <w:p w14:paraId="348FFC7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2D43B1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476689,68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2ECACF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4216213,31</w:t>
            </w:r>
          </w:p>
        </w:tc>
      </w:tr>
      <w:tr w:rsidR="007C54BF" w:rsidRPr="007C54BF" w14:paraId="5FAD1778" w14:textId="77777777" w:rsidTr="007C54BF">
        <w:tc>
          <w:tcPr>
            <w:tcW w:w="2030" w:type="dxa"/>
            <w:shd w:val="clear" w:color="auto" w:fill="auto"/>
            <w:vAlign w:val="center"/>
          </w:tcPr>
          <w:p w14:paraId="50053E6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436D1D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476706,74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61D5E0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4216198,33</w:t>
            </w:r>
          </w:p>
        </w:tc>
      </w:tr>
    </w:tbl>
    <w:p w14:paraId="0E6A4A36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EADB783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965D16B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20</w:t>
      </w:r>
    </w:p>
    <w:p w14:paraId="221FAB86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03E941" w14:textId="67FE3B69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0016" behindDoc="0" locked="0" layoutInCell="1" allowOverlap="1" wp14:anchorId="3799D3CB" wp14:editId="253B1E18">
            <wp:simplePos x="0" y="0"/>
            <wp:positionH relativeFrom="column">
              <wp:posOffset>1926590</wp:posOffset>
            </wp:positionH>
            <wp:positionV relativeFrom="paragraph">
              <wp:posOffset>419100</wp:posOffset>
            </wp:positionV>
            <wp:extent cx="3336290" cy="5551170"/>
            <wp:effectExtent l="0" t="0" r="0" b="0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555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19</w:t>
      </w:r>
    </w:p>
    <w:p w14:paraId="011A0265" w14:textId="77777777" w:rsidR="00A04850" w:rsidRDefault="00A04850" w:rsidP="00A04850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DA82FA" w14:textId="77777777" w:rsidR="00A04850" w:rsidRDefault="00A04850" w:rsidP="00A04850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67A0B2" w14:textId="5DD2E91F" w:rsidR="00A04850" w:rsidRPr="00A04850" w:rsidRDefault="00622353" w:rsidP="00622353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</w:t>
      </w:r>
      <w:r w:rsidR="00A04850" w:rsidRPr="00A0485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22</w:t>
      </w:r>
    </w:p>
    <w:p w14:paraId="5D192838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28C51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19</w:t>
      </w:r>
    </w:p>
    <w:p w14:paraId="1C1CACB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4E9A06EB" w14:textId="77777777" w:rsidTr="00A04850">
        <w:trPr>
          <w:trHeight w:val="206"/>
        </w:trPr>
        <w:tc>
          <w:tcPr>
            <w:tcW w:w="2030" w:type="dxa"/>
            <w:shd w:val="clear" w:color="auto" w:fill="auto"/>
          </w:tcPr>
          <w:p w14:paraId="1319A6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5A121F7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044E65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0117067F" w14:textId="77777777" w:rsidTr="00A04850">
        <w:tc>
          <w:tcPr>
            <w:tcW w:w="2030" w:type="dxa"/>
            <w:shd w:val="clear" w:color="auto" w:fill="auto"/>
            <w:vAlign w:val="center"/>
          </w:tcPr>
          <w:p w14:paraId="0608508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805CE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1CC990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7C54BF" w:rsidRPr="007C54BF" w14:paraId="62019C07" w14:textId="77777777" w:rsidTr="00A04850">
        <w:tc>
          <w:tcPr>
            <w:tcW w:w="2030" w:type="dxa"/>
            <w:shd w:val="clear" w:color="auto" w:fill="auto"/>
            <w:vAlign w:val="center"/>
          </w:tcPr>
          <w:p w14:paraId="6B60FA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264816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476881,52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4C483D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4216276,71</w:t>
            </w:r>
          </w:p>
        </w:tc>
      </w:tr>
      <w:tr w:rsidR="007C54BF" w:rsidRPr="007C54BF" w14:paraId="05554911" w14:textId="77777777" w:rsidTr="00A04850">
        <w:tc>
          <w:tcPr>
            <w:tcW w:w="2030" w:type="dxa"/>
            <w:shd w:val="clear" w:color="auto" w:fill="auto"/>
            <w:vAlign w:val="center"/>
          </w:tcPr>
          <w:p w14:paraId="72CBA4B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97BCB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476798,01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D3E2D1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4216302,50</w:t>
            </w:r>
          </w:p>
        </w:tc>
      </w:tr>
      <w:tr w:rsidR="007C54BF" w:rsidRPr="007C54BF" w14:paraId="1ECECEEB" w14:textId="77777777" w:rsidTr="00A04850">
        <w:tc>
          <w:tcPr>
            <w:tcW w:w="2030" w:type="dxa"/>
            <w:shd w:val="clear" w:color="auto" w:fill="auto"/>
            <w:vAlign w:val="center"/>
          </w:tcPr>
          <w:p w14:paraId="33E0C62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11E89C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476796,29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9784D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4216296,93</w:t>
            </w:r>
          </w:p>
        </w:tc>
      </w:tr>
      <w:tr w:rsidR="007C54BF" w:rsidRPr="007C54BF" w14:paraId="67CF1A4E" w14:textId="77777777" w:rsidTr="00A04850">
        <w:tc>
          <w:tcPr>
            <w:tcW w:w="2030" w:type="dxa"/>
            <w:shd w:val="clear" w:color="auto" w:fill="auto"/>
            <w:vAlign w:val="center"/>
          </w:tcPr>
          <w:p w14:paraId="7EE4DF6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D5BE1B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476770,11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8EFEFC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4216304,95</w:t>
            </w:r>
          </w:p>
        </w:tc>
      </w:tr>
      <w:tr w:rsidR="007C54BF" w:rsidRPr="007C54BF" w14:paraId="397F14B9" w14:textId="77777777" w:rsidTr="00A04850">
        <w:tc>
          <w:tcPr>
            <w:tcW w:w="2030" w:type="dxa"/>
            <w:shd w:val="clear" w:color="auto" w:fill="auto"/>
            <w:vAlign w:val="center"/>
          </w:tcPr>
          <w:p w14:paraId="0F3121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AD31C2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476743,49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FEB1B3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4216274,62</w:t>
            </w:r>
          </w:p>
        </w:tc>
      </w:tr>
      <w:tr w:rsidR="007C54BF" w:rsidRPr="007C54BF" w14:paraId="6127477A" w14:textId="77777777" w:rsidTr="00A04850">
        <w:tc>
          <w:tcPr>
            <w:tcW w:w="2030" w:type="dxa"/>
            <w:shd w:val="clear" w:color="auto" w:fill="auto"/>
            <w:vAlign w:val="center"/>
          </w:tcPr>
          <w:p w14:paraId="5B4AC29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E17FC5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476725,94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938552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4216254,61</w:t>
            </w:r>
          </w:p>
        </w:tc>
      </w:tr>
      <w:tr w:rsidR="007C54BF" w:rsidRPr="007C54BF" w14:paraId="55B91D62" w14:textId="77777777" w:rsidTr="00A04850">
        <w:tc>
          <w:tcPr>
            <w:tcW w:w="2030" w:type="dxa"/>
            <w:shd w:val="clear" w:color="auto" w:fill="auto"/>
            <w:vAlign w:val="center"/>
          </w:tcPr>
          <w:p w14:paraId="3AEE07C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8AC81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476731,92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CF6DE4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4216249,36</w:t>
            </w:r>
          </w:p>
        </w:tc>
      </w:tr>
      <w:tr w:rsidR="007C54BF" w:rsidRPr="007C54BF" w14:paraId="5B2D64AC" w14:textId="77777777" w:rsidTr="00A04850">
        <w:tc>
          <w:tcPr>
            <w:tcW w:w="2030" w:type="dxa"/>
            <w:shd w:val="clear" w:color="auto" w:fill="auto"/>
            <w:vAlign w:val="center"/>
          </w:tcPr>
          <w:p w14:paraId="39A914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67A479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476735,74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C1A61F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4216253,71</w:t>
            </w:r>
          </w:p>
        </w:tc>
      </w:tr>
    </w:tbl>
    <w:p w14:paraId="777C04CE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BD1495F" w14:textId="22DFAA0F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="00A0485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№ 21</w:t>
      </w:r>
    </w:p>
    <w:p w14:paraId="56F8A923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7D85A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20</w:t>
      </w:r>
    </w:p>
    <w:p w14:paraId="167CF44B" w14:textId="25DF192D" w:rsidR="007C54BF" w:rsidRPr="007C54BF" w:rsidRDefault="007C54BF" w:rsidP="007C54B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1040" behindDoc="1" locked="0" layoutInCell="1" allowOverlap="1" wp14:anchorId="235EDF1A" wp14:editId="0637CDCE">
            <wp:simplePos x="0" y="0"/>
            <wp:positionH relativeFrom="column">
              <wp:posOffset>2127250</wp:posOffset>
            </wp:positionH>
            <wp:positionV relativeFrom="paragraph">
              <wp:posOffset>83820</wp:posOffset>
            </wp:positionV>
            <wp:extent cx="3222625" cy="5586095"/>
            <wp:effectExtent l="0" t="0" r="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558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4A38F" w14:textId="77777777" w:rsidR="007C54BF" w:rsidRPr="007C54BF" w:rsidRDefault="007C54BF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23</w:t>
      </w:r>
    </w:p>
    <w:p w14:paraId="76F37545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E6CD7A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20</w:t>
      </w:r>
    </w:p>
    <w:p w14:paraId="5565B36F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72325DED" w14:textId="77777777" w:rsidTr="00A04850">
        <w:trPr>
          <w:trHeight w:val="206"/>
        </w:trPr>
        <w:tc>
          <w:tcPr>
            <w:tcW w:w="2030" w:type="dxa"/>
            <w:shd w:val="clear" w:color="auto" w:fill="auto"/>
          </w:tcPr>
          <w:p w14:paraId="39A19BB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07E0898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4C0836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5505DE85" w14:textId="77777777" w:rsidTr="00A04850">
        <w:tc>
          <w:tcPr>
            <w:tcW w:w="2030" w:type="dxa"/>
            <w:shd w:val="clear" w:color="auto" w:fill="auto"/>
            <w:vAlign w:val="center"/>
          </w:tcPr>
          <w:p w14:paraId="114A3B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7C6F44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476881,52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69609E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4216276,71</w:t>
            </w:r>
          </w:p>
        </w:tc>
      </w:tr>
      <w:tr w:rsidR="007C54BF" w:rsidRPr="007C54BF" w14:paraId="1E8736A4" w14:textId="77777777" w:rsidTr="00A04850">
        <w:tc>
          <w:tcPr>
            <w:tcW w:w="2030" w:type="dxa"/>
            <w:shd w:val="clear" w:color="auto" w:fill="auto"/>
            <w:vAlign w:val="center"/>
          </w:tcPr>
          <w:p w14:paraId="5D366FB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C69237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476893,89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88341F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4216316,66</w:t>
            </w:r>
          </w:p>
        </w:tc>
      </w:tr>
      <w:tr w:rsidR="007C54BF" w:rsidRPr="007C54BF" w14:paraId="6FAEBE12" w14:textId="77777777" w:rsidTr="00A04850">
        <w:tc>
          <w:tcPr>
            <w:tcW w:w="2030" w:type="dxa"/>
            <w:shd w:val="clear" w:color="auto" w:fill="auto"/>
            <w:vAlign w:val="center"/>
          </w:tcPr>
          <w:p w14:paraId="4448001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938CD1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3200D6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4216320,46</w:t>
            </w:r>
          </w:p>
        </w:tc>
      </w:tr>
      <w:tr w:rsidR="007C54BF" w:rsidRPr="007C54BF" w14:paraId="41A022CB" w14:textId="77777777" w:rsidTr="00A04850">
        <w:tc>
          <w:tcPr>
            <w:tcW w:w="2030" w:type="dxa"/>
            <w:shd w:val="clear" w:color="auto" w:fill="auto"/>
            <w:vAlign w:val="center"/>
          </w:tcPr>
          <w:p w14:paraId="1DBEA55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5D9A4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476860,08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97CBE5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4216327,11</w:t>
            </w:r>
          </w:p>
        </w:tc>
      </w:tr>
      <w:tr w:rsidR="007C54BF" w:rsidRPr="007C54BF" w14:paraId="0508541D" w14:textId="77777777" w:rsidTr="00A04850">
        <w:tc>
          <w:tcPr>
            <w:tcW w:w="2030" w:type="dxa"/>
            <w:shd w:val="clear" w:color="auto" w:fill="auto"/>
            <w:vAlign w:val="center"/>
          </w:tcPr>
          <w:p w14:paraId="3763AF5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649B40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476804,47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48B74B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4216344,09</w:t>
            </w:r>
          </w:p>
        </w:tc>
      </w:tr>
      <w:tr w:rsidR="007C54BF" w:rsidRPr="007C54BF" w14:paraId="07376891" w14:textId="77777777" w:rsidTr="00A04850">
        <w:tc>
          <w:tcPr>
            <w:tcW w:w="2030" w:type="dxa"/>
            <w:shd w:val="clear" w:color="auto" w:fill="auto"/>
            <w:vAlign w:val="center"/>
          </w:tcPr>
          <w:p w14:paraId="2B8F9DA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F9FBD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476770,11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E2B1E5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4216304,95</w:t>
            </w:r>
          </w:p>
        </w:tc>
      </w:tr>
      <w:tr w:rsidR="007C54BF" w:rsidRPr="007C54BF" w14:paraId="1A6B3ACE" w14:textId="77777777" w:rsidTr="00A04850">
        <w:tc>
          <w:tcPr>
            <w:tcW w:w="2030" w:type="dxa"/>
            <w:shd w:val="clear" w:color="auto" w:fill="auto"/>
            <w:vAlign w:val="center"/>
          </w:tcPr>
          <w:p w14:paraId="73B3337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CC9CC7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476796,29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4B6F89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4216296,93</w:t>
            </w:r>
          </w:p>
        </w:tc>
      </w:tr>
      <w:tr w:rsidR="007C54BF" w:rsidRPr="007C54BF" w14:paraId="7A71DC2F" w14:textId="77777777" w:rsidTr="00A04850">
        <w:tc>
          <w:tcPr>
            <w:tcW w:w="2030" w:type="dxa"/>
            <w:shd w:val="clear" w:color="auto" w:fill="auto"/>
            <w:vAlign w:val="center"/>
          </w:tcPr>
          <w:p w14:paraId="1EBBC00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3C2F2E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476798,01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8ECAB3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4216302,50</w:t>
            </w:r>
          </w:p>
        </w:tc>
      </w:tr>
    </w:tbl>
    <w:p w14:paraId="7D18EA89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22</w:t>
      </w:r>
    </w:p>
    <w:p w14:paraId="3FEA8687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37AD28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21</w:t>
      </w:r>
    </w:p>
    <w:p w14:paraId="29FA8F48" w14:textId="66DDD2C3" w:rsidR="007C54BF" w:rsidRPr="007C54BF" w:rsidRDefault="007C54BF" w:rsidP="007C54B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2064" behindDoc="0" locked="0" layoutInCell="1" allowOverlap="1" wp14:anchorId="09A19F72" wp14:editId="658CD540">
            <wp:simplePos x="0" y="0"/>
            <wp:positionH relativeFrom="column">
              <wp:posOffset>864870</wp:posOffset>
            </wp:positionH>
            <wp:positionV relativeFrom="paragraph">
              <wp:posOffset>213995</wp:posOffset>
            </wp:positionV>
            <wp:extent cx="5477510" cy="8185785"/>
            <wp:effectExtent l="0" t="0" r="8890" b="5715"/>
            <wp:wrapTopAndBottom/>
            <wp:docPr id="39" name="Рисунок 39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8" t="4469" r="8224" b="4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77608" w14:textId="77777777" w:rsidR="007C54BF" w:rsidRPr="007C54BF" w:rsidRDefault="007C54BF" w:rsidP="007C54B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8BBC57" w14:textId="77777777" w:rsidR="00A04850" w:rsidRDefault="00A04850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57BF37" w14:textId="77777777" w:rsidR="007C54BF" w:rsidRPr="007C54BF" w:rsidRDefault="007C54BF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24</w:t>
      </w:r>
    </w:p>
    <w:p w14:paraId="4B4F5E32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DD8D5D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21</w:t>
      </w:r>
    </w:p>
    <w:p w14:paraId="5485038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1883EBC1" w14:textId="77777777" w:rsidTr="00A04850">
        <w:trPr>
          <w:trHeight w:val="206"/>
        </w:trPr>
        <w:tc>
          <w:tcPr>
            <w:tcW w:w="2030" w:type="dxa"/>
            <w:shd w:val="clear" w:color="auto" w:fill="auto"/>
          </w:tcPr>
          <w:p w14:paraId="0DE5044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25E0B33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38470B2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3DE330A0" w14:textId="77777777" w:rsidTr="00A04850">
        <w:trPr>
          <w:trHeight w:val="214"/>
        </w:trPr>
        <w:tc>
          <w:tcPr>
            <w:tcW w:w="2030" w:type="dxa"/>
            <w:shd w:val="clear" w:color="auto" w:fill="auto"/>
            <w:vAlign w:val="center"/>
          </w:tcPr>
          <w:p w14:paraId="17F8060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864" w:type="dxa"/>
            <w:shd w:val="clear" w:color="auto" w:fill="auto"/>
            <w:vAlign w:val="center"/>
          </w:tcPr>
          <w:p w14:paraId="210B4BB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14:paraId="4964DF9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C54BF" w:rsidRPr="007C54BF" w14:paraId="5A68882E" w14:textId="77777777" w:rsidTr="00A04850">
        <w:tc>
          <w:tcPr>
            <w:tcW w:w="2030" w:type="dxa"/>
            <w:shd w:val="clear" w:color="auto" w:fill="auto"/>
            <w:vAlign w:val="center"/>
          </w:tcPr>
          <w:p w14:paraId="4FCD328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E176A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477432,85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35EE44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4216123,64</w:t>
            </w:r>
          </w:p>
        </w:tc>
      </w:tr>
      <w:tr w:rsidR="007C54BF" w:rsidRPr="007C54BF" w14:paraId="76FE7674" w14:textId="77777777" w:rsidTr="00A04850">
        <w:tc>
          <w:tcPr>
            <w:tcW w:w="2030" w:type="dxa"/>
            <w:shd w:val="clear" w:color="auto" w:fill="auto"/>
            <w:vAlign w:val="center"/>
          </w:tcPr>
          <w:p w14:paraId="773D275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01C5F7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477411,53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B87777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4216162,69</w:t>
            </w:r>
          </w:p>
        </w:tc>
      </w:tr>
      <w:tr w:rsidR="007C54BF" w:rsidRPr="007C54BF" w14:paraId="45EF1BDB" w14:textId="77777777" w:rsidTr="00A04850">
        <w:tc>
          <w:tcPr>
            <w:tcW w:w="2030" w:type="dxa"/>
            <w:shd w:val="clear" w:color="auto" w:fill="auto"/>
            <w:vAlign w:val="center"/>
          </w:tcPr>
          <w:p w14:paraId="1B133C2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BF748F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477388,03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8B6BFF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4216181,81</w:t>
            </w:r>
          </w:p>
        </w:tc>
      </w:tr>
      <w:tr w:rsidR="007C54BF" w:rsidRPr="007C54BF" w14:paraId="5706948C" w14:textId="77777777" w:rsidTr="00A04850">
        <w:tc>
          <w:tcPr>
            <w:tcW w:w="2030" w:type="dxa"/>
            <w:shd w:val="clear" w:color="auto" w:fill="auto"/>
            <w:vAlign w:val="center"/>
          </w:tcPr>
          <w:p w14:paraId="010C721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5815B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477378,76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E900B1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4216189,35</w:t>
            </w:r>
          </w:p>
        </w:tc>
      </w:tr>
      <w:tr w:rsidR="007C54BF" w:rsidRPr="007C54BF" w14:paraId="3D106EC4" w14:textId="77777777" w:rsidTr="00A04850">
        <w:tc>
          <w:tcPr>
            <w:tcW w:w="2030" w:type="dxa"/>
            <w:shd w:val="clear" w:color="auto" w:fill="auto"/>
            <w:vAlign w:val="center"/>
          </w:tcPr>
          <w:p w14:paraId="327DB0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ADE741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476819,13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3187A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4216360,79</w:t>
            </w:r>
          </w:p>
        </w:tc>
      </w:tr>
      <w:tr w:rsidR="007C54BF" w:rsidRPr="007C54BF" w14:paraId="56170AF1" w14:textId="77777777" w:rsidTr="00A04850">
        <w:tc>
          <w:tcPr>
            <w:tcW w:w="2030" w:type="dxa"/>
            <w:shd w:val="clear" w:color="auto" w:fill="auto"/>
            <w:vAlign w:val="center"/>
          </w:tcPr>
          <w:p w14:paraId="3A7627B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1DDD75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476804,47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69B12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4216344,09</w:t>
            </w:r>
          </w:p>
        </w:tc>
      </w:tr>
      <w:tr w:rsidR="007C54BF" w:rsidRPr="007C54BF" w14:paraId="2AA63BD8" w14:textId="77777777" w:rsidTr="00A04850">
        <w:tc>
          <w:tcPr>
            <w:tcW w:w="2030" w:type="dxa"/>
            <w:shd w:val="clear" w:color="auto" w:fill="auto"/>
            <w:vAlign w:val="center"/>
          </w:tcPr>
          <w:p w14:paraId="4D0BB18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4A5F95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476860,08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E5C012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4216327,11</w:t>
            </w:r>
          </w:p>
        </w:tc>
      </w:tr>
      <w:tr w:rsidR="007C54BF" w:rsidRPr="007C54BF" w14:paraId="6689C054" w14:textId="77777777" w:rsidTr="00A04850">
        <w:tc>
          <w:tcPr>
            <w:tcW w:w="2030" w:type="dxa"/>
            <w:shd w:val="clear" w:color="auto" w:fill="auto"/>
            <w:vAlign w:val="center"/>
          </w:tcPr>
          <w:p w14:paraId="4652AA4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C5C4E3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C30C88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4216320,46</w:t>
            </w:r>
          </w:p>
        </w:tc>
      </w:tr>
      <w:tr w:rsidR="007C54BF" w:rsidRPr="007C54BF" w14:paraId="2FED242E" w14:textId="77777777" w:rsidTr="00A04850">
        <w:tc>
          <w:tcPr>
            <w:tcW w:w="2030" w:type="dxa"/>
            <w:shd w:val="clear" w:color="auto" w:fill="auto"/>
            <w:vAlign w:val="center"/>
          </w:tcPr>
          <w:p w14:paraId="4DA435D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FB1BB4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476893,89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06AE55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4216316,66</w:t>
            </w:r>
          </w:p>
        </w:tc>
      </w:tr>
      <w:tr w:rsidR="007C54BF" w:rsidRPr="007C54BF" w14:paraId="0B4C8969" w14:textId="77777777" w:rsidTr="00A04850">
        <w:tc>
          <w:tcPr>
            <w:tcW w:w="2030" w:type="dxa"/>
            <w:shd w:val="clear" w:color="auto" w:fill="auto"/>
            <w:vAlign w:val="center"/>
          </w:tcPr>
          <w:p w14:paraId="3791CFE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FE2A1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476905,62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4577C6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4216313,14</w:t>
            </w:r>
          </w:p>
        </w:tc>
      </w:tr>
      <w:tr w:rsidR="007C54BF" w:rsidRPr="007C54BF" w14:paraId="0E7D0068" w14:textId="77777777" w:rsidTr="00A04850">
        <w:tc>
          <w:tcPr>
            <w:tcW w:w="2030" w:type="dxa"/>
            <w:shd w:val="clear" w:color="auto" w:fill="auto"/>
            <w:vAlign w:val="center"/>
          </w:tcPr>
          <w:p w14:paraId="12403CA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5631B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476955,69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62683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4216297,83</w:t>
            </w:r>
          </w:p>
        </w:tc>
      </w:tr>
      <w:tr w:rsidR="007C54BF" w:rsidRPr="007C54BF" w14:paraId="4F81B617" w14:textId="77777777" w:rsidTr="00A04850">
        <w:tc>
          <w:tcPr>
            <w:tcW w:w="2030" w:type="dxa"/>
            <w:shd w:val="clear" w:color="auto" w:fill="auto"/>
            <w:vAlign w:val="center"/>
          </w:tcPr>
          <w:p w14:paraId="6C8541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F4167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477005,76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20AC6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4216282,51</w:t>
            </w:r>
          </w:p>
        </w:tc>
      </w:tr>
      <w:tr w:rsidR="007C54BF" w:rsidRPr="007C54BF" w14:paraId="6CF04B2F" w14:textId="77777777" w:rsidTr="00A04850">
        <w:tc>
          <w:tcPr>
            <w:tcW w:w="2030" w:type="dxa"/>
            <w:shd w:val="clear" w:color="auto" w:fill="auto"/>
            <w:vAlign w:val="center"/>
          </w:tcPr>
          <w:p w14:paraId="3E337AA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7F6356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477018,18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6AD8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4216278,71</w:t>
            </w:r>
          </w:p>
        </w:tc>
      </w:tr>
      <w:tr w:rsidR="007C54BF" w:rsidRPr="007C54BF" w14:paraId="5CAC567B" w14:textId="77777777" w:rsidTr="00A04850">
        <w:tc>
          <w:tcPr>
            <w:tcW w:w="2030" w:type="dxa"/>
            <w:shd w:val="clear" w:color="auto" w:fill="auto"/>
            <w:vAlign w:val="center"/>
          </w:tcPr>
          <w:p w14:paraId="598134B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CCF7CC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477029,68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EF308F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4216275,19</w:t>
            </w:r>
          </w:p>
        </w:tc>
      </w:tr>
      <w:tr w:rsidR="007C54BF" w:rsidRPr="007C54BF" w14:paraId="23696488" w14:textId="77777777" w:rsidTr="00A04850">
        <w:tc>
          <w:tcPr>
            <w:tcW w:w="2030" w:type="dxa"/>
            <w:shd w:val="clear" w:color="auto" w:fill="auto"/>
            <w:vAlign w:val="center"/>
          </w:tcPr>
          <w:p w14:paraId="5A7E89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3716F0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477079,75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1BE0F9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4216259,86</w:t>
            </w:r>
          </w:p>
        </w:tc>
      </w:tr>
      <w:tr w:rsidR="007C54BF" w:rsidRPr="007C54BF" w14:paraId="13A39273" w14:textId="77777777" w:rsidTr="00A04850">
        <w:tc>
          <w:tcPr>
            <w:tcW w:w="2030" w:type="dxa"/>
            <w:shd w:val="clear" w:color="auto" w:fill="auto"/>
            <w:vAlign w:val="center"/>
          </w:tcPr>
          <w:p w14:paraId="1D428A4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CC07E1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477129,74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FB23B8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4216244,57</w:t>
            </w:r>
          </w:p>
        </w:tc>
      </w:tr>
      <w:tr w:rsidR="007C54BF" w:rsidRPr="007C54BF" w14:paraId="270FC9A7" w14:textId="77777777" w:rsidTr="00A04850">
        <w:tc>
          <w:tcPr>
            <w:tcW w:w="2030" w:type="dxa"/>
            <w:shd w:val="clear" w:color="auto" w:fill="auto"/>
            <w:vAlign w:val="center"/>
          </w:tcPr>
          <w:p w14:paraId="053613C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6A1968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477153,66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017AB3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4216237,24</w:t>
            </w:r>
          </w:p>
        </w:tc>
      </w:tr>
      <w:tr w:rsidR="007C54BF" w:rsidRPr="007C54BF" w14:paraId="2A85159E" w14:textId="77777777" w:rsidTr="00A04850">
        <w:tc>
          <w:tcPr>
            <w:tcW w:w="2030" w:type="dxa"/>
            <w:shd w:val="clear" w:color="auto" w:fill="auto"/>
            <w:vAlign w:val="center"/>
          </w:tcPr>
          <w:p w14:paraId="23B7C46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BF604B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477214,67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81F0EB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4216218,58</w:t>
            </w:r>
          </w:p>
        </w:tc>
      </w:tr>
      <w:tr w:rsidR="007C54BF" w:rsidRPr="007C54BF" w14:paraId="02892B2C" w14:textId="77777777" w:rsidTr="00A04850">
        <w:tc>
          <w:tcPr>
            <w:tcW w:w="2030" w:type="dxa"/>
            <w:shd w:val="clear" w:color="auto" w:fill="auto"/>
            <w:vAlign w:val="center"/>
          </w:tcPr>
          <w:p w14:paraId="4E9B27A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14C7ED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477238,59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EABDEA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4216211,25</w:t>
            </w:r>
          </w:p>
        </w:tc>
      </w:tr>
      <w:tr w:rsidR="007C54BF" w:rsidRPr="007C54BF" w14:paraId="3C8A5E53" w14:textId="77777777" w:rsidTr="00A04850">
        <w:tc>
          <w:tcPr>
            <w:tcW w:w="2030" w:type="dxa"/>
            <w:shd w:val="clear" w:color="auto" w:fill="auto"/>
            <w:vAlign w:val="center"/>
          </w:tcPr>
          <w:p w14:paraId="6349F88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7D0EA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477298,52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4B69BF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4216192,92</w:t>
            </w:r>
          </w:p>
        </w:tc>
      </w:tr>
      <w:tr w:rsidR="007C54BF" w:rsidRPr="007C54BF" w14:paraId="61800CE8" w14:textId="77777777" w:rsidTr="00A04850">
        <w:tc>
          <w:tcPr>
            <w:tcW w:w="2030" w:type="dxa"/>
            <w:shd w:val="clear" w:color="auto" w:fill="auto"/>
            <w:vAlign w:val="center"/>
          </w:tcPr>
          <w:p w14:paraId="235158D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2C9FCE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477322,43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9F8311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4216185,60</w:t>
            </w:r>
          </w:p>
        </w:tc>
      </w:tr>
      <w:tr w:rsidR="007C54BF" w:rsidRPr="007C54BF" w14:paraId="68C63440" w14:textId="77777777" w:rsidTr="00A04850">
        <w:tc>
          <w:tcPr>
            <w:tcW w:w="2030" w:type="dxa"/>
            <w:shd w:val="clear" w:color="auto" w:fill="auto"/>
            <w:vAlign w:val="center"/>
          </w:tcPr>
          <w:p w14:paraId="087C110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AA6E15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477359,45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F2064C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4216174,28</w:t>
            </w:r>
          </w:p>
        </w:tc>
      </w:tr>
      <w:tr w:rsidR="007C54BF" w:rsidRPr="007C54BF" w14:paraId="0D87F56C" w14:textId="77777777" w:rsidTr="00A04850">
        <w:tc>
          <w:tcPr>
            <w:tcW w:w="2030" w:type="dxa"/>
            <w:shd w:val="clear" w:color="auto" w:fill="auto"/>
            <w:vAlign w:val="center"/>
          </w:tcPr>
          <w:p w14:paraId="16CF69E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1F411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477369,45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01054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4216171,23</w:t>
            </w:r>
          </w:p>
        </w:tc>
      </w:tr>
      <w:tr w:rsidR="007C54BF" w:rsidRPr="007C54BF" w14:paraId="735A3485" w14:textId="77777777" w:rsidTr="00A04850">
        <w:tc>
          <w:tcPr>
            <w:tcW w:w="2030" w:type="dxa"/>
            <w:shd w:val="clear" w:color="auto" w:fill="auto"/>
            <w:vAlign w:val="center"/>
          </w:tcPr>
          <w:p w14:paraId="33DEE80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97954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477369,77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EBC92D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4216171,13</w:t>
            </w:r>
          </w:p>
        </w:tc>
      </w:tr>
    </w:tbl>
    <w:p w14:paraId="669DBA2A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BFBD42B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23</w:t>
      </w:r>
    </w:p>
    <w:p w14:paraId="17075994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044215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границ публичных сервитутов</w:t>
      </w:r>
    </w:p>
    <w:p w14:paraId="0E67E5C4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2E64447" w14:textId="391BF871" w:rsidR="007C54BF" w:rsidRPr="007C54BF" w:rsidRDefault="007C54BF" w:rsidP="007C54BF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3088" behindDoc="0" locked="0" layoutInCell="1" allowOverlap="1" wp14:anchorId="186E9855" wp14:editId="35F5FDF2">
            <wp:simplePos x="0" y="0"/>
            <wp:positionH relativeFrom="column">
              <wp:posOffset>671830</wp:posOffset>
            </wp:positionH>
            <wp:positionV relativeFrom="paragraph">
              <wp:posOffset>34925</wp:posOffset>
            </wp:positionV>
            <wp:extent cx="6080760" cy="8055610"/>
            <wp:effectExtent l="0" t="0" r="0" b="2540"/>
            <wp:wrapTopAndBottom/>
            <wp:docPr id="38" name="Рисунок 38" descr="сервит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ервитут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6" t="5940" r="3947" b="8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25</w:t>
      </w:r>
    </w:p>
    <w:p w14:paraId="16D63ADA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9C759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границ публичных сервитутов</w:t>
      </w:r>
    </w:p>
    <w:p w14:paraId="1458FFA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7333D410" w14:textId="77777777" w:rsidTr="00C52C26">
        <w:trPr>
          <w:trHeight w:val="206"/>
        </w:trPr>
        <w:tc>
          <w:tcPr>
            <w:tcW w:w="2030" w:type="dxa"/>
            <w:shd w:val="clear" w:color="auto" w:fill="auto"/>
          </w:tcPr>
          <w:p w14:paraId="35534CB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57B27C5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7559057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15BC99EE" w14:textId="77777777" w:rsidTr="00C52C26">
        <w:tc>
          <w:tcPr>
            <w:tcW w:w="2030" w:type="dxa"/>
            <w:shd w:val="clear" w:color="auto" w:fill="auto"/>
            <w:vAlign w:val="center"/>
          </w:tcPr>
          <w:p w14:paraId="265B53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895148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477309,03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A40DF2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4216189,70</w:t>
            </w:r>
          </w:p>
        </w:tc>
      </w:tr>
      <w:tr w:rsidR="007C54BF" w:rsidRPr="007C54BF" w14:paraId="33A16323" w14:textId="77777777" w:rsidTr="00C52C26">
        <w:tc>
          <w:tcPr>
            <w:tcW w:w="2030" w:type="dxa"/>
            <w:shd w:val="clear" w:color="auto" w:fill="auto"/>
            <w:vAlign w:val="center"/>
          </w:tcPr>
          <w:p w14:paraId="7F6A07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1C16E8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477277,40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4B9B6A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4216087,04</w:t>
            </w:r>
          </w:p>
        </w:tc>
      </w:tr>
      <w:tr w:rsidR="007C54BF" w:rsidRPr="007C54BF" w14:paraId="14343D65" w14:textId="77777777" w:rsidTr="00C52C26">
        <w:tc>
          <w:tcPr>
            <w:tcW w:w="2030" w:type="dxa"/>
            <w:shd w:val="clear" w:color="auto" w:fill="auto"/>
            <w:vAlign w:val="center"/>
          </w:tcPr>
          <w:p w14:paraId="5165053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B85DE1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477254,64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9A6847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4216061,93</w:t>
            </w:r>
          </w:p>
        </w:tc>
      </w:tr>
      <w:tr w:rsidR="007C54BF" w:rsidRPr="007C54BF" w14:paraId="45940EAA" w14:textId="77777777" w:rsidTr="00C52C26">
        <w:tc>
          <w:tcPr>
            <w:tcW w:w="2030" w:type="dxa"/>
            <w:shd w:val="clear" w:color="auto" w:fill="auto"/>
            <w:vAlign w:val="center"/>
          </w:tcPr>
          <w:p w14:paraId="33240AB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8BB926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477247,40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EEB57C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4216060,10</w:t>
            </w:r>
          </w:p>
        </w:tc>
      </w:tr>
      <w:tr w:rsidR="007C54BF" w:rsidRPr="007C54BF" w14:paraId="47906717" w14:textId="77777777" w:rsidTr="00C52C26">
        <w:tc>
          <w:tcPr>
            <w:tcW w:w="2030" w:type="dxa"/>
            <w:shd w:val="clear" w:color="auto" w:fill="auto"/>
            <w:vAlign w:val="center"/>
          </w:tcPr>
          <w:p w14:paraId="5C037CA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CD1036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477190,58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97C7B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4216077,61</w:t>
            </w:r>
          </w:p>
        </w:tc>
      </w:tr>
      <w:tr w:rsidR="007C54BF" w:rsidRPr="007C54BF" w14:paraId="3ADBA06E" w14:textId="77777777" w:rsidTr="00C52C26">
        <w:tc>
          <w:tcPr>
            <w:tcW w:w="2030" w:type="dxa"/>
            <w:shd w:val="clear" w:color="auto" w:fill="auto"/>
            <w:vAlign w:val="center"/>
          </w:tcPr>
          <w:p w14:paraId="09CFC35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28575E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477206,60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5084F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4216133,80</w:t>
            </w:r>
          </w:p>
        </w:tc>
      </w:tr>
      <w:tr w:rsidR="007C54BF" w:rsidRPr="007C54BF" w14:paraId="50F23E4C" w14:textId="77777777" w:rsidTr="00C52C26">
        <w:tc>
          <w:tcPr>
            <w:tcW w:w="2030" w:type="dxa"/>
            <w:shd w:val="clear" w:color="auto" w:fill="auto"/>
            <w:vAlign w:val="center"/>
          </w:tcPr>
          <w:p w14:paraId="16A65D4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756157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477189,42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C81219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4216138,56</w:t>
            </w:r>
          </w:p>
        </w:tc>
      </w:tr>
      <w:tr w:rsidR="007C54BF" w:rsidRPr="007C54BF" w14:paraId="6E6F183C" w14:textId="77777777" w:rsidTr="00C52C26">
        <w:tc>
          <w:tcPr>
            <w:tcW w:w="2030" w:type="dxa"/>
            <w:shd w:val="clear" w:color="auto" w:fill="auto"/>
            <w:vAlign w:val="center"/>
          </w:tcPr>
          <w:p w14:paraId="784CDC6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7B0196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477187,85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9CAA6D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4216133,50</w:t>
            </w:r>
          </w:p>
        </w:tc>
      </w:tr>
      <w:tr w:rsidR="007C54BF" w:rsidRPr="007C54BF" w14:paraId="6DB5EF6F" w14:textId="77777777" w:rsidTr="00C52C26">
        <w:tc>
          <w:tcPr>
            <w:tcW w:w="2030" w:type="dxa"/>
            <w:shd w:val="clear" w:color="auto" w:fill="auto"/>
            <w:vAlign w:val="center"/>
          </w:tcPr>
          <w:p w14:paraId="3701B48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776725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477197,69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60D0CE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4216130,77</w:t>
            </w:r>
          </w:p>
        </w:tc>
      </w:tr>
      <w:tr w:rsidR="007C54BF" w:rsidRPr="007C54BF" w14:paraId="73AEF30F" w14:textId="77777777" w:rsidTr="00C52C26">
        <w:tc>
          <w:tcPr>
            <w:tcW w:w="2030" w:type="dxa"/>
            <w:shd w:val="clear" w:color="auto" w:fill="auto"/>
            <w:vAlign w:val="center"/>
          </w:tcPr>
          <w:p w14:paraId="77AF61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E3FF0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477183,26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5EE57E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4216079,86</w:t>
            </w:r>
          </w:p>
        </w:tc>
      </w:tr>
      <w:tr w:rsidR="007C54BF" w:rsidRPr="007C54BF" w14:paraId="66913A09" w14:textId="77777777" w:rsidTr="00C52C26">
        <w:tc>
          <w:tcPr>
            <w:tcW w:w="2030" w:type="dxa"/>
            <w:shd w:val="clear" w:color="auto" w:fill="auto"/>
            <w:vAlign w:val="center"/>
          </w:tcPr>
          <w:p w14:paraId="19AF84D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D88898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477101,92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A10837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4216104,88</w:t>
            </w:r>
          </w:p>
        </w:tc>
      </w:tr>
      <w:tr w:rsidR="007C54BF" w:rsidRPr="007C54BF" w14:paraId="34940ACA" w14:textId="77777777" w:rsidTr="00C52C26">
        <w:tc>
          <w:tcPr>
            <w:tcW w:w="2030" w:type="dxa"/>
            <w:shd w:val="clear" w:color="auto" w:fill="auto"/>
            <w:vAlign w:val="center"/>
          </w:tcPr>
          <w:p w14:paraId="6C6C4D3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1DA86E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477143,78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75283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4216240,12</w:t>
            </w:r>
          </w:p>
        </w:tc>
      </w:tr>
      <w:tr w:rsidR="007C54BF" w:rsidRPr="007C54BF" w14:paraId="6D8EF635" w14:textId="77777777" w:rsidTr="00C52C26">
        <w:tc>
          <w:tcPr>
            <w:tcW w:w="2030" w:type="dxa"/>
            <w:shd w:val="clear" w:color="auto" w:fill="auto"/>
            <w:vAlign w:val="center"/>
          </w:tcPr>
          <w:p w14:paraId="2E6EAE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71D5A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477138,07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C1B476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4216241,96</w:t>
            </w:r>
          </w:p>
        </w:tc>
      </w:tr>
      <w:tr w:rsidR="007C54BF" w:rsidRPr="007C54BF" w14:paraId="0F7815EA" w14:textId="77777777" w:rsidTr="00C52C26">
        <w:tc>
          <w:tcPr>
            <w:tcW w:w="2030" w:type="dxa"/>
            <w:shd w:val="clear" w:color="auto" w:fill="auto"/>
            <w:vAlign w:val="center"/>
          </w:tcPr>
          <w:p w14:paraId="20884DA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818105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477107,30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E3843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4216143,97</w:t>
            </w:r>
          </w:p>
        </w:tc>
      </w:tr>
      <w:tr w:rsidR="007C54BF" w:rsidRPr="007C54BF" w14:paraId="7EC05700" w14:textId="77777777" w:rsidTr="00C52C26">
        <w:tc>
          <w:tcPr>
            <w:tcW w:w="2030" w:type="dxa"/>
            <w:shd w:val="clear" w:color="auto" w:fill="auto"/>
            <w:vAlign w:val="center"/>
          </w:tcPr>
          <w:p w14:paraId="0CED5F9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97801F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476990,80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BEF19D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4216178,65</w:t>
            </w:r>
          </w:p>
        </w:tc>
      </w:tr>
      <w:tr w:rsidR="007C54BF" w:rsidRPr="007C54BF" w14:paraId="1BE467A8" w14:textId="77777777" w:rsidTr="00C52C26">
        <w:tc>
          <w:tcPr>
            <w:tcW w:w="2030" w:type="dxa"/>
            <w:shd w:val="clear" w:color="auto" w:fill="auto"/>
            <w:vAlign w:val="center"/>
          </w:tcPr>
          <w:p w14:paraId="33D696C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A6353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477021,06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F7B652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4216277,79</w:t>
            </w:r>
          </w:p>
        </w:tc>
      </w:tr>
      <w:tr w:rsidR="007C54BF" w:rsidRPr="007C54BF" w14:paraId="75D31A5B" w14:textId="77777777" w:rsidTr="00C52C26">
        <w:tc>
          <w:tcPr>
            <w:tcW w:w="2030" w:type="dxa"/>
            <w:shd w:val="clear" w:color="auto" w:fill="auto"/>
            <w:vAlign w:val="center"/>
          </w:tcPr>
          <w:p w14:paraId="24694D6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6CA68A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477014,59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E1E273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4216279,81</w:t>
            </w:r>
          </w:p>
        </w:tc>
      </w:tr>
      <w:tr w:rsidR="007C54BF" w:rsidRPr="007C54BF" w14:paraId="2636E2AB" w14:textId="77777777" w:rsidTr="00C52C26">
        <w:tc>
          <w:tcPr>
            <w:tcW w:w="2030" w:type="dxa"/>
            <w:shd w:val="clear" w:color="auto" w:fill="auto"/>
            <w:vAlign w:val="center"/>
          </w:tcPr>
          <w:p w14:paraId="3EA709C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92FB0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476984,85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5A42B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4216180,40</w:t>
            </w:r>
          </w:p>
        </w:tc>
      </w:tr>
      <w:tr w:rsidR="007C54BF" w:rsidRPr="007C54BF" w14:paraId="037FBFFB" w14:textId="77777777" w:rsidTr="00C52C26">
        <w:tc>
          <w:tcPr>
            <w:tcW w:w="2030" w:type="dxa"/>
            <w:shd w:val="clear" w:color="auto" w:fill="auto"/>
            <w:vAlign w:val="center"/>
          </w:tcPr>
          <w:p w14:paraId="22A2885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0558A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476866,30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C9F39F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4216216,38</w:t>
            </w:r>
          </w:p>
        </w:tc>
      </w:tr>
      <w:tr w:rsidR="007C54BF" w:rsidRPr="007C54BF" w14:paraId="4EBDD7B5" w14:textId="77777777" w:rsidTr="00C52C26">
        <w:tc>
          <w:tcPr>
            <w:tcW w:w="2030" w:type="dxa"/>
            <w:shd w:val="clear" w:color="auto" w:fill="auto"/>
            <w:vAlign w:val="center"/>
          </w:tcPr>
          <w:p w14:paraId="56F4AE6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3D3F52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476896,77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56F6D3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4216315,85</w:t>
            </w:r>
          </w:p>
        </w:tc>
      </w:tr>
      <w:tr w:rsidR="007C54BF" w:rsidRPr="007C54BF" w14:paraId="6543690E" w14:textId="77777777" w:rsidTr="00C52C26">
        <w:tc>
          <w:tcPr>
            <w:tcW w:w="2030" w:type="dxa"/>
            <w:shd w:val="clear" w:color="auto" w:fill="auto"/>
            <w:vAlign w:val="center"/>
          </w:tcPr>
          <w:p w14:paraId="640916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BC3D8C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476891,04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35F2CB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4216317,60</w:t>
            </w:r>
          </w:p>
        </w:tc>
      </w:tr>
      <w:tr w:rsidR="007C54BF" w:rsidRPr="007C54BF" w14:paraId="61FF636A" w14:textId="77777777" w:rsidTr="00C52C26">
        <w:tc>
          <w:tcPr>
            <w:tcW w:w="2030" w:type="dxa"/>
            <w:shd w:val="clear" w:color="auto" w:fill="auto"/>
            <w:vAlign w:val="center"/>
          </w:tcPr>
          <w:p w14:paraId="6622329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8FC02B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476819,89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01900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4216085,59</w:t>
            </w:r>
          </w:p>
        </w:tc>
      </w:tr>
      <w:tr w:rsidR="007C54BF" w:rsidRPr="007C54BF" w14:paraId="0D6ABF7A" w14:textId="77777777" w:rsidTr="00C52C26">
        <w:tc>
          <w:tcPr>
            <w:tcW w:w="2030" w:type="dxa"/>
            <w:shd w:val="clear" w:color="auto" w:fill="auto"/>
            <w:vAlign w:val="center"/>
          </w:tcPr>
          <w:p w14:paraId="1D95B18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2C9321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476815,10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B94256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4216086,93</w:t>
            </w:r>
          </w:p>
        </w:tc>
      </w:tr>
      <w:tr w:rsidR="007C54BF" w:rsidRPr="007C54BF" w14:paraId="5D98248D" w14:textId="77777777" w:rsidTr="00C52C26">
        <w:tc>
          <w:tcPr>
            <w:tcW w:w="2030" w:type="dxa"/>
            <w:shd w:val="clear" w:color="auto" w:fill="auto"/>
            <w:vAlign w:val="center"/>
          </w:tcPr>
          <w:p w14:paraId="5340588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69014A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476813,30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074D8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4216080,77</w:t>
            </w:r>
          </w:p>
        </w:tc>
      </w:tr>
      <w:tr w:rsidR="007C54BF" w:rsidRPr="007C54BF" w14:paraId="7C542A99" w14:textId="77777777" w:rsidTr="00C52C26">
        <w:tc>
          <w:tcPr>
            <w:tcW w:w="2030" w:type="dxa"/>
            <w:shd w:val="clear" w:color="auto" w:fill="auto"/>
            <w:vAlign w:val="center"/>
          </w:tcPr>
          <w:p w14:paraId="30BF1C4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AB93B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476823,82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4EFD3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4216077,73</w:t>
            </w:r>
          </w:p>
        </w:tc>
      </w:tr>
      <w:tr w:rsidR="007C54BF" w:rsidRPr="007C54BF" w14:paraId="704FA613" w14:textId="77777777" w:rsidTr="00C52C26">
        <w:tc>
          <w:tcPr>
            <w:tcW w:w="2030" w:type="dxa"/>
            <w:shd w:val="clear" w:color="auto" w:fill="auto"/>
            <w:vAlign w:val="center"/>
          </w:tcPr>
          <w:p w14:paraId="43F31BB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07AA66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476864,56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C4F7BD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4216210,47</w:t>
            </w:r>
          </w:p>
        </w:tc>
      </w:tr>
      <w:tr w:rsidR="007C54BF" w:rsidRPr="007C54BF" w14:paraId="74CDD8A7" w14:textId="77777777" w:rsidTr="00C52C26">
        <w:tc>
          <w:tcPr>
            <w:tcW w:w="2030" w:type="dxa"/>
            <w:shd w:val="clear" w:color="auto" w:fill="auto"/>
            <w:vAlign w:val="center"/>
          </w:tcPr>
          <w:p w14:paraId="3AA30A1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BC79A8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477018,83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3801C6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4216163,79</w:t>
            </w:r>
          </w:p>
        </w:tc>
      </w:tr>
      <w:tr w:rsidR="007C54BF" w:rsidRPr="007C54BF" w14:paraId="6A314E87" w14:textId="77777777" w:rsidTr="00C52C26">
        <w:tc>
          <w:tcPr>
            <w:tcW w:w="2030" w:type="dxa"/>
            <w:shd w:val="clear" w:color="auto" w:fill="auto"/>
            <w:vAlign w:val="center"/>
          </w:tcPr>
          <w:p w14:paraId="17FD84F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3E1D83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477015,64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A304E1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4216154,32</w:t>
            </w:r>
          </w:p>
        </w:tc>
      </w:tr>
      <w:tr w:rsidR="007C54BF" w:rsidRPr="007C54BF" w14:paraId="7F99D7AB" w14:textId="77777777" w:rsidTr="00C52C26">
        <w:tc>
          <w:tcPr>
            <w:tcW w:w="2030" w:type="dxa"/>
            <w:shd w:val="clear" w:color="auto" w:fill="auto"/>
            <w:vAlign w:val="center"/>
          </w:tcPr>
          <w:p w14:paraId="009E806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BB02C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477020,22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0AE08F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4216152,91</w:t>
            </w:r>
          </w:p>
        </w:tc>
      </w:tr>
      <w:tr w:rsidR="007C54BF" w:rsidRPr="007C54BF" w14:paraId="77E4AE38" w14:textId="77777777" w:rsidTr="00C52C26">
        <w:tc>
          <w:tcPr>
            <w:tcW w:w="2030" w:type="dxa"/>
            <w:shd w:val="clear" w:color="auto" w:fill="auto"/>
            <w:vAlign w:val="center"/>
          </w:tcPr>
          <w:p w14:paraId="4BF3BE5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0D92BB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477023,78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66F538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4216162,26</w:t>
            </w:r>
          </w:p>
        </w:tc>
      </w:tr>
      <w:tr w:rsidR="007C54BF" w:rsidRPr="007C54BF" w14:paraId="75C4ED4A" w14:textId="77777777" w:rsidTr="00C52C26">
        <w:tc>
          <w:tcPr>
            <w:tcW w:w="2030" w:type="dxa"/>
            <w:shd w:val="clear" w:color="auto" w:fill="auto"/>
            <w:vAlign w:val="center"/>
          </w:tcPr>
          <w:p w14:paraId="1AFC996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796A07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477105,06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8970C7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4216137,24</w:t>
            </w:r>
          </w:p>
        </w:tc>
      </w:tr>
      <w:tr w:rsidR="007C54BF" w:rsidRPr="007C54BF" w14:paraId="506EED0B" w14:textId="77777777" w:rsidTr="00C52C26">
        <w:tc>
          <w:tcPr>
            <w:tcW w:w="2030" w:type="dxa"/>
            <w:shd w:val="clear" w:color="auto" w:fill="auto"/>
            <w:vAlign w:val="center"/>
          </w:tcPr>
          <w:p w14:paraId="1ED0307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3DFED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477094,24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0949D9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4216132,09</w:t>
            </w:r>
          </w:p>
        </w:tc>
      </w:tr>
      <w:tr w:rsidR="007C54BF" w:rsidRPr="007C54BF" w14:paraId="282949FA" w14:textId="77777777" w:rsidTr="00C52C26">
        <w:tc>
          <w:tcPr>
            <w:tcW w:w="2030" w:type="dxa"/>
            <w:shd w:val="clear" w:color="auto" w:fill="auto"/>
            <w:vAlign w:val="center"/>
          </w:tcPr>
          <w:p w14:paraId="4A889F8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65BEFE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477092,59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00F5B2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4216127,16</w:t>
            </w:r>
          </w:p>
        </w:tc>
      </w:tr>
      <w:tr w:rsidR="007C54BF" w:rsidRPr="007C54BF" w14:paraId="75038DDA" w14:textId="77777777" w:rsidTr="00C52C26">
        <w:tc>
          <w:tcPr>
            <w:tcW w:w="2030" w:type="dxa"/>
            <w:shd w:val="clear" w:color="auto" w:fill="auto"/>
            <w:vAlign w:val="center"/>
          </w:tcPr>
          <w:p w14:paraId="5307CE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D9CB19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477101,80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F55434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4216127,63</w:t>
            </w:r>
          </w:p>
        </w:tc>
      </w:tr>
      <w:tr w:rsidR="007C54BF" w:rsidRPr="007C54BF" w14:paraId="3E1D910B" w14:textId="77777777" w:rsidTr="00C52C26">
        <w:tc>
          <w:tcPr>
            <w:tcW w:w="2030" w:type="dxa"/>
            <w:shd w:val="clear" w:color="auto" w:fill="auto"/>
            <w:vAlign w:val="center"/>
          </w:tcPr>
          <w:p w14:paraId="2465DCD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2D59BE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477092,83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CC27B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4216101,61</w:t>
            </w:r>
          </w:p>
        </w:tc>
      </w:tr>
      <w:tr w:rsidR="007C54BF" w:rsidRPr="007C54BF" w14:paraId="37035996" w14:textId="77777777" w:rsidTr="00C52C26">
        <w:tc>
          <w:tcPr>
            <w:tcW w:w="2030" w:type="dxa"/>
            <w:shd w:val="clear" w:color="auto" w:fill="auto"/>
            <w:vAlign w:val="center"/>
          </w:tcPr>
          <w:p w14:paraId="0F5237D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0356C6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477253,74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C8C8CD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4216052,13</w:t>
            </w:r>
          </w:p>
        </w:tc>
      </w:tr>
      <w:tr w:rsidR="007C54BF" w:rsidRPr="007C54BF" w14:paraId="45D080DC" w14:textId="77777777" w:rsidTr="00C52C26">
        <w:tc>
          <w:tcPr>
            <w:tcW w:w="2030" w:type="dxa"/>
            <w:shd w:val="clear" w:color="auto" w:fill="auto"/>
            <w:vAlign w:val="center"/>
          </w:tcPr>
          <w:p w14:paraId="1690AEB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78BEA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477284,49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DA609B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4216086,13</w:t>
            </w:r>
          </w:p>
        </w:tc>
      </w:tr>
      <w:tr w:rsidR="007C54BF" w:rsidRPr="007C54BF" w14:paraId="3BFDAE95" w14:textId="77777777" w:rsidTr="00C52C26">
        <w:tc>
          <w:tcPr>
            <w:tcW w:w="2030" w:type="dxa"/>
            <w:shd w:val="clear" w:color="auto" w:fill="auto"/>
            <w:vAlign w:val="center"/>
          </w:tcPr>
          <w:p w14:paraId="6AEC52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72BF5F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477314,43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C87ACD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4216188,05</w:t>
            </w:r>
          </w:p>
        </w:tc>
      </w:tr>
    </w:tbl>
    <w:p w14:paraId="0E1F701C" w14:textId="301872DB" w:rsidR="007C54BF" w:rsidRPr="007C54BF" w:rsidRDefault="008C6902" w:rsidP="007C54BF">
      <w:pPr>
        <w:spacing w:after="0" w:line="240" w:lineRule="atLeast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7C54BF"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______</w:t>
      </w:r>
    </w:p>
    <w:p w14:paraId="36DC24EC" w14:textId="6B52C75B" w:rsidR="007C54BF" w:rsidRDefault="007C54BF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7C54BF" w:rsidSect="00986477">
          <w:type w:val="continuous"/>
          <w:pgSz w:w="11907" w:h="16840" w:code="9"/>
          <w:pgMar w:top="822" w:right="567" w:bottom="284" w:left="993" w:header="567" w:footer="57" w:gutter="0"/>
          <w:pgNumType w:start="62"/>
          <w:cols w:space="708"/>
          <w:docGrid w:linePitch="360"/>
        </w:sectPr>
      </w:pPr>
    </w:p>
    <w:p w14:paraId="68EAE02F" w14:textId="36815311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F83CF08" w14:textId="3FACAB52" w:rsidR="00082031" w:rsidRPr="00276BDB" w:rsidRDefault="001E7AE1" w:rsidP="001E7AE1">
      <w:pP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082031" w:rsidRPr="00276BDB" w:rsidSect="007C54BF">
          <w:type w:val="continuous"/>
          <w:pgSz w:w="11907" w:h="16840" w:code="9"/>
          <w:pgMar w:top="822" w:right="567" w:bottom="284" w:left="993" w:header="397" w:footer="57" w:gutter="0"/>
          <w:pgNumType w:start="3"/>
          <w:cols w:space="708"/>
          <w:docGrid w:linePitch="360"/>
        </w:sect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</w:p>
    <w:p w14:paraId="44D97A2A" w14:textId="5A117A2F" w:rsidR="00027309" w:rsidRPr="0083066F" w:rsidRDefault="00027309" w:rsidP="00B44222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proofErr w:type="spellStart"/>
      <w:r w:rsidRPr="0083066F">
        <w:rPr>
          <w:rFonts w:ascii="Times New Roman" w:eastAsia="Times New Roman" w:hAnsi="Times New Roman" w:cs="Times New Roman" w:hint="eastAsia"/>
          <w:b/>
          <w:bCs/>
          <w:sz w:val="32"/>
          <w:szCs w:val="32"/>
          <w:lang w:eastAsia="ru-RU"/>
        </w:rPr>
        <w:lastRenderedPageBreak/>
        <w:t>ⅠⅠ</w:t>
      </w:r>
      <w:proofErr w:type="spellEnd"/>
      <w:r w:rsidRPr="0083066F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. Чертеж межевания территории</w:t>
      </w:r>
    </w:p>
    <w:p w14:paraId="0F426279" w14:textId="77777777" w:rsidR="00615871" w:rsidRPr="00615871" w:rsidRDefault="00615871" w:rsidP="00B44222">
      <w:pPr>
        <w:pStyle w:val="aa"/>
        <w:suppressAutoHyphens/>
        <w:autoSpaceDE w:val="0"/>
        <w:spacing w:after="0" w:line="240" w:lineRule="auto"/>
        <w:ind w:left="1200"/>
        <w:jc w:val="center"/>
        <w:rPr>
          <w:rFonts w:ascii="Times New Roman" w:eastAsia="TimesNewRomanPS-BoldMT" w:hAnsi="Times New Roman" w:cs="Times New Roman"/>
          <w:b/>
          <w:bCs/>
          <w:sz w:val="32"/>
          <w:szCs w:val="24"/>
          <w:lang w:val="en-US" w:eastAsia="ar-SA"/>
        </w:rPr>
      </w:pPr>
    </w:p>
    <w:p w14:paraId="239664EB" w14:textId="567DB869" w:rsidR="001D6B9D" w:rsidRPr="00615871" w:rsidRDefault="003E198A" w:rsidP="00027309">
      <w:pPr>
        <w:suppressAutoHyphens/>
        <w:autoSpaceDE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32"/>
          <w:szCs w:val="24"/>
          <w:lang w:val="en-US" w:eastAsia="ar-SA"/>
        </w:rPr>
      </w:pPr>
      <w:r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pict w14:anchorId="610070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5pt;height:691.5pt">
            <v:imagedata r:id="rId46" o:title="Приложение 1"/>
          </v:shape>
        </w:pict>
      </w:r>
      <w:r w:rsidR="002649BA"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t xml:space="preserve">       </w:t>
      </w:r>
    </w:p>
    <w:sectPr w:rsidR="001D6B9D" w:rsidRPr="00615871" w:rsidSect="00986477">
      <w:headerReference w:type="even" r:id="rId47"/>
      <w:headerReference w:type="default" r:id="rId48"/>
      <w:pgSz w:w="11906" w:h="16838"/>
      <w:pgMar w:top="1134" w:right="426" w:bottom="568" w:left="1135" w:header="709" w:footer="423" w:gutter="0"/>
      <w:pgNumType w:start="7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70C9C1" w14:textId="77777777" w:rsidR="00C07E0F" w:rsidRDefault="00C07E0F">
      <w:pPr>
        <w:spacing w:after="0" w:line="240" w:lineRule="auto"/>
      </w:pPr>
      <w:r>
        <w:separator/>
      </w:r>
    </w:p>
  </w:endnote>
  <w:endnote w:type="continuationSeparator" w:id="0">
    <w:p w14:paraId="49A925AE" w14:textId="77777777" w:rsidR="00C07E0F" w:rsidRDefault="00C07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DejaVu Sans">
    <w:charset w:val="CC"/>
    <w:family w:val="swiss"/>
    <w:pitch w:val="variable"/>
    <w:sig w:usb0="00000000" w:usb1="D200FDFF" w:usb2="0A24602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 Ref">
    <w:altName w:val="Tahoma"/>
    <w:charset w:val="00"/>
    <w:family w:val="swiss"/>
    <w:pitch w:val="variable"/>
    <w:sig w:usb0="00000287" w:usb1="00000000" w:usb2="00000000" w:usb3="00000000" w:csb0="0000009F" w:csb1="00000000"/>
  </w:font>
  <w:font w:name="Baltica">
    <w:altName w:val="Arial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E8029A" w14:textId="77777777" w:rsidR="00C07E0F" w:rsidRDefault="00C07E0F">
      <w:pPr>
        <w:spacing w:after="0" w:line="240" w:lineRule="auto"/>
      </w:pPr>
      <w:r>
        <w:separator/>
      </w:r>
    </w:p>
  </w:footnote>
  <w:footnote w:type="continuationSeparator" w:id="0">
    <w:p w14:paraId="3DC447C7" w14:textId="77777777" w:rsidR="00C07E0F" w:rsidRDefault="00C07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3D3E65" w14:textId="77777777" w:rsidR="00384081" w:rsidRDefault="00384081">
    <w:pPr>
      <w:pStyle w:val="a6"/>
      <w:framePr w:wrap="around" w:vAnchor="text" w:hAnchor="margin" w:xAlign="center" w:y="1"/>
      <w:rPr>
        <w:rStyle w:val="afffff5"/>
      </w:rPr>
    </w:pPr>
    <w:r>
      <w:rPr>
        <w:rStyle w:val="afffff5"/>
      </w:rPr>
      <w:fldChar w:fldCharType="begin"/>
    </w:r>
    <w:r>
      <w:rPr>
        <w:rStyle w:val="afffff5"/>
      </w:rPr>
      <w:instrText xml:space="preserve">PAGE  </w:instrText>
    </w:r>
    <w:r>
      <w:rPr>
        <w:rStyle w:val="afffff5"/>
      </w:rPr>
      <w:fldChar w:fldCharType="separate"/>
    </w:r>
    <w:r>
      <w:rPr>
        <w:rStyle w:val="afffff5"/>
        <w:lang w:eastAsia="ru-RU"/>
      </w:rPr>
      <w:t>4</w:t>
    </w:r>
    <w:r>
      <w:rPr>
        <w:rStyle w:val="afffff5"/>
      </w:rPr>
      <w:fldChar w:fldCharType="end"/>
    </w:r>
  </w:p>
  <w:p w14:paraId="728F6F1F" w14:textId="77777777" w:rsidR="00384081" w:rsidRDefault="00384081">
    <w:pPr>
      <w:pStyle w:val="a6"/>
    </w:pPr>
  </w:p>
  <w:p w14:paraId="03A6EE94" w14:textId="77777777" w:rsidR="00384081" w:rsidRDefault="00384081"/>
  <w:p w14:paraId="361B500D" w14:textId="77777777" w:rsidR="00384081" w:rsidRDefault="0038408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8F1D0C" w14:textId="77777777" w:rsidR="00384081" w:rsidRDefault="00384081">
    <w:pPr>
      <w:pStyle w:val="a6"/>
      <w:jc w:val="center"/>
      <w:rPr>
        <w:lang w:val="en-US"/>
      </w:rPr>
    </w:pPr>
    <w:r>
      <w:fldChar w:fldCharType="begin"/>
    </w:r>
    <w:r>
      <w:instrText>PAGE   \* MERGEFORMAT</w:instrText>
    </w:r>
    <w:r>
      <w:fldChar w:fldCharType="separate"/>
    </w:r>
    <w:r w:rsidR="003E198A">
      <w:rPr>
        <w:noProof/>
        <w:lang w:eastAsia="ru-RU"/>
      </w:rPr>
      <w:t>69</w:t>
    </w:r>
    <w: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685D2A" w14:textId="77777777" w:rsidR="00384081" w:rsidRDefault="00384081" w:rsidP="00647454">
    <w:pPr>
      <w:pStyle w:val="a6"/>
      <w:framePr w:wrap="around" w:vAnchor="text" w:hAnchor="margin" w:xAlign="right" w:y="1"/>
      <w:rPr>
        <w:rStyle w:val="afffff5"/>
      </w:rPr>
    </w:pPr>
    <w:r>
      <w:rPr>
        <w:rStyle w:val="afffff5"/>
      </w:rPr>
      <w:fldChar w:fldCharType="begin"/>
    </w:r>
    <w:r>
      <w:rPr>
        <w:rStyle w:val="afffff5"/>
      </w:rPr>
      <w:instrText xml:space="preserve">PAGE  </w:instrText>
    </w:r>
    <w:r>
      <w:rPr>
        <w:rStyle w:val="afffff5"/>
      </w:rPr>
      <w:fldChar w:fldCharType="end"/>
    </w:r>
  </w:p>
  <w:p w14:paraId="3DCAC57C" w14:textId="77777777" w:rsidR="00384081" w:rsidRDefault="00384081" w:rsidP="00647454">
    <w:pPr>
      <w:pStyle w:val="a6"/>
      <w:ind w:right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38981427"/>
      <w:docPartObj>
        <w:docPartGallery w:val="Page Numbers (Top of Page)"/>
        <w:docPartUnique/>
      </w:docPartObj>
    </w:sdtPr>
    <w:sdtEndPr/>
    <w:sdtContent>
      <w:p w14:paraId="5484C2C3" w14:textId="5ED0B2B8" w:rsidR="00384081" w:rsidRDefault="00384081" w:rsidP="00647454">
        <w:pPr>
          <w:pStyle w:val="a6"/>
          <w:ind w:firstLine="709"/>
          <w:jc w:val="center"/>
        </w:pPr>
        <w:r w:rsidRPr="00986477">
          <w:rPr>
            <w:szCs w:val="20"/>
          </w:rPr>
          <w:fldChar w:fldCharType="begin"/>
        </w:r>
        <w:r w:rsidRPr="00986477">
          <w:rPr>
            <w:szCs w:val="20"/>
          </w:rPr>
          <w:instrText xml:space="preserve"> PAGE   \* MERGEFORMAT </w:instrText>
        </w:r>
        <w:r w:rsidRPr="00986477">
          <w:rPr>
            <w:szCs w:val="20"/>
          </w:rPr>
          <w:fldChar w:fldCharType="separate"/>
        </w:r>
        <w:r w:rsidR="003E198A">
          <w:rPr>
            <w:noProof/>
            <w:szCs w:val="20"/>
          </w:rPr>
          <w:t>70</w:t>
        </w:r>
        <w:r w:rsidRPr="00986477">
          <w:rPr>
            <w:szCs w:val="20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360"/>
        </w:tabs>
        <w:ind w:left="0" w:firstLine="284"/>
      </w:pPr>
      <w:rPr>
        <w:rFonts w:ascii="Symbol" w:hAnsi="Symbol" w:hint="default"/>
      </w:rPr>
    </w:lvl>
  </w:abstractNum>
  <w:abstractNum w:abstractNumId="1">
    <w:nsid w:val="00000003"/>
    <w:multiLevelType w:val="multilevel"/>
    <w:tmpl w:val="00000003"/>
    <w:name w:val="WW8Num3"/>
    <w:lvl w:ilvl="0">
      <w:start w:val="7"/>
      <w:numFmt w:val="decimal"/>
      <w:lvlText w:val="%1"/>
      <w:lvlJc w:val="center"/>
      <w:pPr>
        <w:tabs>
          <w:tab w:val="num" w:pos="177"/>
        </w:tabs>
        <w:ind w:left="786" w:hanging="360"/>
      </w:pPr>
      <w:rPr>
        <w:rFonts w:ascii="Symbol" w:eastAsia="Times New Roman" w:hAnsi="Symbol" w:cs="Symbol" w:hint="default"/>
        <w:sz w:val="24"/>
        <w:lang w:val="en-US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2" w:hanging="720"/>
      </w:pPr>
      <w:rPr>
        <w:rFonts w:ascii="Symbol" w:eastAsia="Times New Roman" w:hAnsi="Symbol" w:cs="Symbol" w:hint="default"/>
        <w:sz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862" w:hanging="720"/>
      </w:pPr>
      <w:rPr>
        <w:rFonts w:ascii="Symbol" w:eastAsia="Times New Roman" w:hAnsi="Symbol" w:cs="Symbol" w:hint="default"/>
        <w:sz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222" w:hanging="1080"/>
      </w:pPr>
      <w:rPr>
        <w:rFonts w:ascii="Symbol" w:eastAsia="Times New Roman" w:hAnsi="Symbol" w:cs="Symbol" w:hint="default"/>
        <w:sz w:val="24"/>
        <w:lang w:val="en-US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222" w:hanging="1080"/>
      </w:pPr>
      <w:rPr>
        <w:rFonts w:ascii="Symbol" w:eastAsia="Times New Roman" w:hAnsi="Symbol" w:cs="Symbol" w:hint="default"/>
        <w:sz w:val="24"/>
        <w:lang w:val="en-US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582" w:hanging="1440"/>
      </w:pPr>
      <w:rPr>
        <w:rFonts w:ascii="Symbol" w:eastAsia="Times New Roman" w:hAnsi="Symbol" w:cs="Symbol" w:hint="default"/>
        <w:sz w:val="24"/>
        <w:lang w:val="en-US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942" w:hanging="1800"/>
      </w:pPr>
      <w:rPr>
        <w:rFonts w:ascii="Symbol" w:eastAsia="Times New Roman" w:hAnsi="Symbol" w:cs="Symbol" w:hint="default"/>
        <w:sz w:val="24"/>
        <w:lang w:val="en-US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942" w:hanging="1800"/>
      </w:pPr>
      <w:rPr>
        <w:rFonts w:ascii="Symbol" w:eastAsia="Times New Roman" w:hAnsi="Symbol" w:cs="Symbol" w:hint="default"/>
        <w:sz w:val="24"/>
        <w:lang w:val="en-US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302" w:hanging="2160"/>
      </w:pPr>
      <w:rPr>
        <w:rFonts w:ascii="Symbol" w:eastAsia="Times New Roman" w:hAnsi="Symbol" w:cs="Symbol" w:hint="default"/>
        <w:sz w:val="24"/>
        <w:lang w:val="en-US"/>
      </w:rPr>
    </w:lvl>
  </w:abstractNum>
  <w:abstractNum w:abstractNumId="2">
    <w:nsid w:val="00000004"/>
    <w:multiLevelType w:val="multilevel"/>
    <w:tmpl w:val="00000004"/>
    <w:name w:val="WW8Num4"/>
    <w:lvl w:ilvl="0">
      <w:start w:val="5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eastAsia="Calibri" w:hint="default"/>
        <w:sz w:val="24"/>
        <w:lang w:val="en-US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66" w:hanging="360"/>
      </w:pPr>
      <w:rPr>
        <w:rFonts w:eastAsia="Calibri" w:hint="default"/>
        <w:sz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32" w:hanging="720"/>
      </w:pPr>
      <w:rPr>
        <w:rFonts w:eastAsia="Calibri" w:hint="default"/>
        <w:sz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38" w:hanging="720"/>
      </w:pPr>
      <w:rPr>
        <w:rFonts w:eastAsia="Calibri" w:hint="default"/>
        <w:sz w:val="24"/>
        <w:lang w:val="en-US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104" w:hanging="1080"/>
      </w:pPr>
      <w:rPr>
        <w:rFonts w:eastAsia="Calibri" w:hint="default"/>
        <w:sz w:val="24"/>
        <w:lang w:val="en-US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110" w:hanging="1080"/>
      </w:pPr>
      <w:rPr>
        <w:rFonts w:eastAsia="Calibri" w:hint="default"/>
        <w:sz w:val="24"/>
        <w:lang w:val="en-US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76" w:hanging="1440"/>
      </w:pPr>
      <w:rPr>
        <w:rFonts w:eastAsia="Calibri" w:hint="default"/>
        <w:sz w:val="24"/>
        <w:lang w:val="en-US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82" w:hanging="1440"/>
      </w:pPr>
      <w:rPr>
        <w:rFonts w:eastAsia="Calibri" w:hint="default"/>
        <w:sz w:val="24"/>
        <w:lang w:val="en-US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48" w:hanging="1800"/>
      </w:pPr>
      <w:rPr>
        <w:rFonts w:eastAsia="Calibri" w:hint="default"/>
        <w:sz w:val="24"/>
        <w:lang w:val="en-US"/>
      </w:rPr>
    </w:lvl>
  </w:abstractNum>
  <w:abstractNum w:abstractNumId="3">
    <w:nsid w:val="00000007"/>
    <w:multiLevelType w:val="multilevel"/>
    <w:tmpl w:val="9516DD64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  <w:sz w:val="28"/>
        <w:szCs w:val="28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  <w:sz w:val="28"/>
        <w:szCs w:val="28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  <w:sz w:val="28"/>
        <w:szCs w:val="28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  <w:sz w:val="28"/>
        <w:szCs w:val="28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  <w:sz w:val="28"/>
        <w:szCs w:val="28"/>
      </w:rPr>
    </w:lvl>
  </w:abstractNum>
  <w:abstractNum w:abstractNumId="4">
    <w:nsid w:val="0000000A"/>
    <w:multiLevelType w:val="multilevel"/>
    <w:tmpl w:val="4490B1C2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i w:val="0"/>
        <w:color w:val="auto"/>
        <w:sz w:val="24"/>
        <w:szCs w:val="24"/>
        <w:lang w:val="ru-RU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B"/>
    <w:multiLevelType w:val="multi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8"/>
        <w:szCs w:val="28"/>
        <w:lang w:val="ru-RU" w:eastAsia="ru-RU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8"/>
        <w:szCs w:val="28"/>
        <w:lang w:val="ru-RU" w:eastAsia="ru-RU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8"/>
        <w:szCs w:val="28"/>
        <w:lang w:val="ru-RU" w:eastAsia="ru-RU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6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7">
    <w:nsid w:val="005A39B5"/>
    <w:multiLevelType w:val="multilevel"/>
    <w:tmpl w:val="0419001F"/>
    <w:styleLink w:val="List0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161306DF"/>
    <w:multiLevelType w:val="multilevel"/>
    <w:tmpl w:val="0419001F"/>
    <w:name w:val="WW8Num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18256EEA"/>
    <w:multiLevelType w:val="hybridMultilevel"/>
    <w:tmpl w:val="AB74F6D4"/>
    <w:lvl w:ilvl="0" w:tplc="B49C4206">
      <w:start w:val="1"/>
      <w:numFmt w:val="decimal"/>
      <w:lvlText w:val="%1."/>
      <w:lvlJc w:val="left"/>
      <w:pPr>
        <w:ind w:left="4179" w:hanging="28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501CD6FC">
      <w:numFmt w:val="bullet"/>
      <w:lvlText w:val="•"/>
      <w:lvlJc w:val="left"/>
      <w:pPr>
        <w:ind w:left="4816" w:hanging="281"/>
      </w:pPr>
      <w:rPr>
        <w:rFonts w:hint="default"/>
        <w:lang w:val="ru-RU" w:eastAsia="en-US" w:bidi="ar-SA"/>
      </w:rPr>
    </w:lvl>
    <w:lvl w:ilvl="2" w:tplc="1A9A00C0">
      <w:numFmt w:val="bullet"/>
      <w:lvlText w:val="•"/>
      <w:lvlJc w:val="left"/>
      <w:pPr>
        <w:ind w:left="5453" w:hanging="281"/>
      </w:pPr>
      <w:rPr>
        <w:rFonts w:hint="default"/>
        <w:lang w:val="ru-RU" w:eastAsia="en-US" w:bidi="ar-SA"/>
      </w:rPr>
    </w:lvl>
    <w:lvl w:ilvl="3" w:tplc="4776FD60">
      <w:numFmt w:val="bullet"/>
      <w:lvlText w:val="•"/>
      <w:lvlJc w:val="left"/>
      <w:pPr>
        <w:ind w:left="6089" w:hanging="281"/>
      </w:pPr>
      <w:rPr>
        <w:rFonts w:hint="default"/>
        <w:lang w:val="ru-RU" w:eastAsia="en-US" w:bidi="ar-SA"/>
      </w:rPr>
    </w:lvl>
    <w:lvl w:ilvl="4" w:tplc="0D20EAD6">
      <w:numFmt w:val="bullet"/>
      <w:lvlText w:val="•"/>
      <w:lvlJc w:val="left"/>
      <w:pPr>
        <w:ind w:left="6726" w:hanging="281"/>
      </w:pPr>
      <w:rPr>
        <w:rFonts w:hint="default"/>
        <w:lang w:val="ru-RU" w:eastAsia="en-US" w:bidi="ar-SA"/>
      </w:rPr>
    </w:lvl>
    <w:lvl w:ilvl="5" w:tplc="CC7C3378">
      <w:numFmt w:val="bullet"/>
      <w:lvlText w:val="•"/>
      <w:lvlJc w:val="left"/>
      <w:pPr>
        <w:ind w:left="7363" w:hanging="281"/>
      </w:pPr>
      <w:rPr>
        <w:rFonts w:hint="default"/>
        <w:lang w:val="ru-RU" w:eastAsia="en-US" w:bidi="ar-SA"/>
      </w:rPr>
    </w:lvl>
    <w:lvl w:ilvl="6" w:tplc="D9842974">
      <w:numFmt w:val="bullet"/>
      <w:lvlText w:val="•"/>
      <w:lvlJc w:val="left"/>
      <w:pPr>
        <w:ind w:left="7999" w:hanging="281"/>
      </w:pPr>
      <w:rPr>
        <w:rFonts w:hint="default"/>
        <w:lang w:val="ru-RU" w:eastAsia="en-US" w:bidi="ar-SA"/>
      </w:rPr>
    </w:lvl>
    <w:lvl w:ilvl="7" w:tplc="C15A469C">
      <w:numFmt w:val="bullet"/>
      <w:lvlText w:val="•"/>
      <w:lvlJc w:val="left"/>
      <w:pPr>
        <w:ind w:left="8636" w:hanging="281"/>
      </w:pPr>
      <w:rPr>
        <w:rFonts w:hint="default"/>
        <w:lang w:val="ru-RU" w:eastAsia="en-US" w:bidi="ar-SA"/>
      </w:rPr>
    </w:lvl>
    <w:lvl w:ilvl="8" w:tplc="284AE852">
      <w:numFmt w:val="bullet"/>
      <w:lvlText w:val="•"/>
      <w:lvlJc w:val="left"/>
      <w:pPr>
        <w:ind w:left="9273" w:hanging="281"/>
      </w:pPr>
      <w:rPr>
        <w:rFonts w:hint="default"/>
        <w:lang w:val="ru-RU" w:eastAsia="en-US" w:bidi="ar-SA"/>
      </w:rPr>
    </w:lvl>
  </w:abstractNum>
  <w:abstractNum w:abstractNumId="10">
    <w:nsid w:val="1AA26018"/>
    <w:multiLevelType w:val="hybridMultilevel"/>
    <w:tmpl w:val="4516B7FA"/>
    <w:styleLink w:val="List03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Wingdings" w:hint="default"/>
      </w:rPr>
    </w:lvl>
    <w:lvl w:ilvl="5" w:tplc="FFFFFFFF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Wingdings" w:hint="default"/>
      </w:rPr>
    </w:lvl>
    <w:lvl w:ilvl="8" w:tplc="FFFFFFFF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2">
    <w:nsid w:val="21266979"/>
    <w:multiLevelType w:val="multilevel"/>
    <w:tmpl w:val="21266979"/>
    <w:lvl w:ilvl="0">
      <w:start w:val="1"/>
      <w:numFmt w:val="decimal"/>
      <w:lvlText w:val="%1."/>
      <w:lvlJc w:val="left"/>
      <w:pPr>
        <w:ind w:left="402" w:hanging="42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2266" w:hanging="281"/>
        <w:jc w:val="right"/>
      </w:pPr>
      <w:rPr>
        <w:rFonts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181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40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89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3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76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9" w:hanging="360"/>
      </w:pPr>
      <w:rPr>
        <w:rFonts w:hint="default"/>
        <w:lang w:val="ru-RU" w:eastAsia="en-US" w:bidi="ar-SA"/>
      </w:rPr>
    </w:lvl>
  </w:abstractNum>
  <w:abstractNum w:abstractNumId="13">
    <w:nsid w:val="2CD93FF4"/>
    <w:multiLevelType w:val="multilevel"/>
    <w:tmpl w:val="5DCE3C26"/>
    <w:lvl w:ilvl="0">
      <w:start w:val="1"/>
      <w:numFmt w:val="decimal"/>
      <w:lvlText w:val="%1"/>
      <w:lvlJc w:val="center"/>
      <w:pPr>
        <w:ind w:left="511" w:hanging="227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1.%2"/>
      <w:lvlJc w:val="center"/>
      <w:pPr>
        <w:ind w:left="851" w:hanging="567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14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15">
    <w:nsid w:val="3558296B"/>
    <w:multiLevelType w:val="hybridMultilevel"/>
    <w:tmpl w:val="8132CB6A"/>
    <w:lvl w:ilvl="0" w:tplc="FFFFFFFF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FFFFFFF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FFFFFFF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6">
    <w:nsid w:val="361743AB"/>
    <w:multiLevelType w:val="hybridMultilevel"/>
    <w:tmpl w:val="87D222F2"/>
    <w:styleLink w:val="List04"/>
    <w:lvl w:ilvl="0" w:tplc="E764A40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7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3D756697"/>
    <w:multiLevelType w:val="multilevel"/>
    <w:tmpl w:val="0419001F"/>
    <w:styleLink w:val="1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20">
    <w:nsid w:val="542B3422"/>
    <w:multiLevelType w:val="hybridMultilevel"/>
    <w:tmpl w:val="567AD9F2"/>
    <w:styleLink w:val="11"/>
    <w:lvl w:ilvl="0" w:tplc="AE522AD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0055BAF"/>
    <w:multiLevelType w:val="multilevel"/>
    <w:tmpl w:val="43DEF870"/>
    <w:styleLink w:val="13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60B711B8"/>
    <w:multiLevelType w:val="hybridMultilevel"/>
    <w:tmpl w:val="61102C86"/>
    <w:lvl w:ilvl="0" w:tplc="73D2D08A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>
    <w:nsid w:val="66AE688A"/>
    <w:multiLevelType w:val="hybridMultilevel"/>
    <w:tmpl w:val="13806406"/>
    <w:lvl w:ilvl="0" w:tplc="F40299A6">
      <w:start w:val="1"/>
      <w:numFmt w:val="decimal"/>
      <w:lvlText w:val="%1)"/>
      <w:lvlJc w:val="left"/>
      <w:pPr>
        <w:ind w:left="1069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8374C1C"/>
    <w:multiLevelType w:val="hybridMultilevel"/>
    <w:tmpl w:val="2C96C446"/>
    <w:lvl w:ilvl="0" w:tplc="4160772E">
      <w:start w:val="1"/>
      <w:numFmt w:val="upperRoman"/>
      <w:lvlText w:val="%1."/>
      <w:lvlJc w:val="left"/>
      <w:pPr>
        <w:ind w:left="1817" w:hanging="351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ru-RU" w:eastAsia="en-US" w:bidi="ar-SA"/>
      </w:rPr>
    </w:lvl>
    <w:lvl w:ilvl="1" w:tplc="81EA6E0C">
      <w:numFmt w:val="bullet"/>
      <w:lvlText w:val="•"/>
      <w:lvlJc w:val="left"/>
      <w:pPr>
        <w:ind w:left="2692" w:hanging="351"/>
      </w:pPr>
      <w:rPr>
        <w:rFonts w:hint="default"/>
        <w:lang w:val="ru-RU" w:eastAsia="en-US" w:bidi="ar-SA"/>
      </w:rPr>
    </w:lvl>
    <w:lvl w:ilvl="2" w:tplc="3836D470">
      <w:numFmt w:val="bullet"/>
      <w:lvlText w:val="•"/>
      <w:lvlJc w:val="left"/>
      <w:pPr>
        <w:ind w:left="3565" w:hanging="351"/>
      </w:pPr>
      <w:rPr>
        <w:rFonts w:hint="default"/>
        <w:lang w:val="ru-RU" w:eastAsia="en-US" w:bidi="ar-SA"/>
      </w:rPr>
    </w:lvl>
    <w:lvl w:ilvl="3" w:tplc="67ACABF8">
      <w:numFmt w:val="bullet"/>
      <w:lvlText w:val="•"/>
      <w:lvlJc w:val="left"/>
      <w:pPr>
        <w:ind w:left="4437" w:hanging="351"/>
      </w:pPr>
      <w:rPr>
        <w:rFonts w:hint="default"/>
        <w:lang w:val="ru-RU" w:eastAsia="en-US" w:bidi="ar-SA"/>
      </w:rPr>
    </w:lvl>
    <w:lvl w:ilvl="4" w:tplc="C5EC7BE4">
      <w:numFmt w:val="bullet"/>
      <w:lvlText w:val="•"/>
      <w:lvlJc w:val="left"/>
      <w:pPr>
        <w:ind w:left="5310" w:hanging="351"/>
      </w:pPr>
      <w:rPr>
        <w:rFonts w:hint="default"/>
        <w:lang w:val="ru-RU" w:eastAsia="en-US" w:bidi="ar-SA"/>
      </w:rPr>
    </w:lvl>
    <w:lvl w:ilvl="5" w:tplc="3D7E5994">
      <w:numFmt w:val="bullet"/>
      <w:lvlText w:val="•"/>
      <w:lvlJc w:val="left"/>
      <w:pPr>
        <w:ind w:left="6183" w:hanging="351"/>
      </w:pPr>
      <w:rPr>
        <w:rFonts w:hint="default"/>
        <w:lang w:val="ru-RU" w:eastAsia="en-US" w:bidi="ar-SA"/>
      </w:rPr>
    </w:lvl>
    <w:lvl w:ilvl="6" w:tplc="1332AD30">
      <w:numFmt w:val="bullet"/>
      <w:lvlText w:val="•"/>
      <w:lvlJc w:val="left"/>
      <w:pPr>
        <w:ind w:left="7055" w:hanging="351"/>
      </w:pPr>
      <w:rPr>
        <w:rFonts w:hint="default"/>
        <w:lang w:val="ru-RU" w:eastAsia="en-US" w:bidi="ar-SA"/>
      </w:rPr>
    </w:lvl>
    <w:lvl w:ilvl="7" w:tplc="96FA89AC">
      <w:numFmt w:val="bullet"/>
      <w:lvlText w:val="•"/>
      <w:lvlJc w:val="left"/>
      <w:pPr>
        <w:ind w:left="7928" w:hanging="351"/>
      </w:pPr>
      <w:rPr>
        <w:rFonts w:hint="default"/>
        <w:lang w:val="ru-RU" w:eastAsia="en-US" w:bidi="ar-SA"/>
      </w:rPr>
    </w:lvl>
    <w:lvl w:ilvl="8" w:tplc="F6D60918">
      <w:numFmt w:val="bullet"/>
      <w:lvlText w:val="•"/>
      <w:lvlJc w:val="left"/>
      <w:pPr>
        <w:ind w:left="8801" w:hanging="351"/>
      </w:pPr>
      <w:rPr>
        <w:rFonts w:hint="default"/>
        <w:lang w:val="ru-RU" w:eastAsia="en-US" w:bidi="ar-SA"/>
      </w:rPr>
    </w:lvl>
  </w:abstractNum>
  <w:abstractNum w:abstractNumId="25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6">
    <w:nsid w:val="6D510F65"/>
    <w:multiLevelType w:val="hybridMultilevel"/>
    <w:tmpl w:val="61102C86"/>
    <w:lvl w:ilvl="0" w:tplc="73D2D08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D982010"/>
    <w:multiLevelType w:val="multilevel"/>
    <w:tmpl w:val="6D982010"/>
    <w:lvl w:ilvl="0">
      <w:start w:val="1"/>
      <w:numFmt w:val="decimal"/>
      <w:lvlText w:val="%1."/>
      <w:lvlJc w:val="left"/>
      <w:pPr>
        <w:ind w:left="402" w:hanging="42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2266" w:hanging="281"/>
        <w:jc w:val="right"/>
      </w:pPr>
      <w:rPr>
        <w:rFonts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181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40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89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3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76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9" w:hanging="360"/>
      </w:pPr>
      <w:rPr>
        <w:rFonts w:hint="default"/>
        <w:lang w:val="ru-RU" w:eastAsia="en-US" w:bidi="ar-SA"/>
      </w:rPr>
    </w:lvl>
  </w:abstractNum>
  <w:abstractNum w:abstractNumId="28">
    <w:nsid w:val="6EFB598B"/>
    <w:multiLevelType w:val="multilevel"/>
    <w:tmpl w:val="AC1EB0B2"/>
    <w:lvl w:ilvl="0">
      <w:start w:val="1"/>
      <w:numFmt w:val="decimal"/>
      <w:lvlText w:val="%1."/>
      <w:lvlJc w:val="left"/>
      <w:pPr>
        <w:ind w:left="1365" w:hanging="825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789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008" w:hanging="720"/>
      </w:pPr>
      <w:rPr>
        <w:rFonts w:hint="default"/>
      </w:rPr>
    </w:lvl>
    <w:lvl w:ilvl="3">
      <w:start w:val="1"/>
      <w:numFmt w:val="decimal"/>
      <w:pStyle w:val="4"/>
      <w:isLgl/>
      <w:lvlText w:val="%1.%2.%3.%4"/>
      <w:lvlJc w:val="left"/>
      <w:pPr>
        <w:ind w:left="38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9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09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332" w:hanging="1800"/>
      </w:pPr>
      <w:rPr>
        <w:rFonts w:hint="default"/>
      </w:rPr>
    </w:lvl>
  </w:abstractNum>
  <w:abstractNum w:abstractNumId="29">
    <w:nsid w:val="72F01EE2"/>
    <w:multiLevelType w:val="hybridMultilevel"/>
    <w:tmpl w:val="07D4B4A8"/>
    <w:lvl w:ilvl="0" w:tplc="0419000F">
      <w:start w:val="1"/>
      <w:numFmt w:val="decimal"/>
      <w:lvlText w:val="%1."/>
      <w:lvlJc w:val="left"/>
      <w:pPr>
        <w:ind w:left="2138" w:hanging="360"/>
      </w:p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30">
    <w:nsid w:val="76403D1F"/>
    <w:multiLevelType w:val="hybridMultilevel"/>
    <w:tmpl w:val="FE2CA3FE"/>
    <w:lvl w:ilvl="0" w:tplc="5F62B10A">
      <w:start w:val="1"/>
      <w:numFmt w:val="decimal"/>
      <w:lvlText w:val="%1 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6D633DA"/>
    <w:multiLevelType w:val="hybridMultilevel"/>
    <w:tmpl w:val="320A34F2"/>
    <w:lvl w:ilvl="0" w:tplc="C11495E0">
      <w:start w:val="1"/>
      <w:numFmt w:val="bullet"/>
      <w:pStyle w:val="-S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8D605D2"/>
    <w:multiLevelType w:val="hybridMultilevel"/>
    <w:tmpl w:val="167A997A"/>
    <w:lvl w:ilvl="0" w:tplc="265AAA12">
      <w:start w:val="1"/>
      <w:numFmt w:val="upperRoman"/>
      <w:lvlText w:val="%1."/>
      <w:lvlJc w:val="left"/>
      <w:pPr>
        <w:ind w:left="12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3">
    <w:nsid w:val="7BD20342"/>
    <w:multiLevelType w:val="hybridMultilevel"/>
    <w:tmpl w:val="6406CC68"/>
    <w:lvl w:ilvl="0" w:tplc="2986494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14"/>
  </w:num>
  <w:num w:numId="3">
    <w:abstractNumId w:val="19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7"/>
  </w:num>
  <w:num w:numId="8">
    <w:abstractNumId w:val="33"/>
  </w:num>
  <w:num w:numId="9">
    <w:abstractNumId w:val="30"/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</w:num>
  <w:num w:numId="12">
    <w:abstractNumId w:val="10"/>
  </w:num>
  <w:num w:numId="13">
    <w:abstractNumId w:val="18"/>
  </w:num>
  <w:num w:numId="14">
    <w:abstractNumId w:val="16"/>
  </w:num>
  <w:num w:numId="15">
    <w:abstractNumId w:val="20"/>
  </w:num>
  <w:num w:numId="16">
    <w:abstractNumId w:val="7"/>
  </w:num>
  <w:num w:numId="17">
    <w:abstractNumId w:val="31"/>
  </w:num>
  <w:num w:numId="18">
    <w:abstractNumId w:val="26"/>
  </w:num>
  <w:num w:numId="19">
    <w:abstractNumId w:val="22"/>
  </w:num>
  <w:num w:numId="20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9"/>
  </w:num>
  <w:num w:numId="22">
    <w:abstractNumId w:val="23"/>
  </w:num>
  <w:num w:numId="23">
    <w:abstractNumId w:val="32"/>
  </w:num>
  <w:num w:numId="24">
    <w:abstractNumId w:val="27"/>
  </w:num>
  <w:num w:numId="25">
    <w:abstractNumId w:val="12"/>
  </w:num>
  <w:num w:numId="26">
    <w:abstractNumId w:val="24"/>
  </w:num>
  <w:num w:numId="27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293"/>
    <w:rsid w:val="000024D1"/>
    <w:rsid w:val="00003704"/>
    <w:rsid w:val="00010595"/>
    <w:rsid w:val="0001178D"/>
    <w:rsid w:val="00014300"/>
    <w:rsid w:val="000147A1"/>
    <w:rsid w:val="000153A3"/>
    <w:rsid w:val="00022C1D"/>
    <w:rsid w:val="000263A2"/>
    <w:rsid w:val="00027309"/>
    <w:rsid w:val="00032F15"/>
    <w:rsid w:val="000450E6"/>
    <w:rsid w:val="00053F25"/>
    <w:rsid w:val="00063F01"/>
    <w:rsid w:val="0006429A"/>
    <w:rsid w:val="000657CB"/>
    <w:rsid w:val="000658D8"/>
    <w:rsid w:val="000664DB"/>
    <w:rsid w:val="00066512"/>
    <w:rsid w:val="000675F9"/>
    <w:rsid w:val="00074DF5"/>
    <w:rsid w:val="000816AA"/>
    <w:rsid w:val="00082031"/>
    <w:rsid w:val="00082F15"/>
    <w:rsid w:val="00084575"/>
    <w:rsid w:val="00084596"/>
    <w:rsid w:val="00086B2D"/>
    <w:rsid w:val="000935E3"/>
    <w:rsid w:val="000A2E65"/>
    <w:rsid w:val="000A4CBA"/>
    <w:rsid w:val="000A5D09"/>
    <w:rsid w:val="000A677E"/>
    <w:rsid w:val="000A7CDD"/>
    <w:rsid w:val="000B129A"/>
    <w:rsid w:val="000B1BE7"/>
    <w:rsid w:val="000B7582"/>
    <w:rsid w:val="000C0960"/>
    <w:rsid w:val="000C3CAA"/>
    <w:rsid w:val="000C67B0"/>
    <w:rsid w:val="000D5A95"/>
    <w:rsid w:val="000E1C0C"/>
    <w:rsid w:val="000E201C"/>
    <w:rsid w:val="000E370E"/>
    <w:rsid w:val="000E58EF"/>
    <w:rsid w:val="000F3F7A"/>
    <w:rsid w:val="000F5581"/>
    <w:rsid w:val="00103192"/>
    <w:rsid w:val="00106F04"/>
    <w:rsid w:val="00107CD1"/>
    <w:rsid w:val="00110770"/>
    <w:rsid w:val="00113181"/>
    <w:rsid w:val="00116387"/>
    <w:rsid w:val="00121FBF"/>
    <w:rsid w:val="00123069"/>
    <w:rsid w:val="001260E4"/>
    <w:rsid w:val="00130D1A"/>
    <w:rsid w:val="0013313A"/>
    <w:rsid w:val="00133423"/>
    <w:rsid w:val="00142D7F"/>
    <w:rsid w:val="001431E4"/>
    <w:rsid w:val="001446E0"/>
    <w:rsid w:val="00146C5F"/>
    <w:rsid w:val="00147053"/>
    <w:rsid w:val="00150105"/>
    <w:rsid w:val="00150648"/>
    <w:rsid w:val="00152F92"/>
    <w:rsid w:val="001546C7"/>
    <w:rsid w:val="00155990"/>
    <w:rsid w:val="001655DE"/>
    <w:rsid w:val="00176603"/>
    <w:rsid w:val="0017794A"/>
    <w:rsid w:val="001858B4"/>
    <w:rsid w:val="001867D1"/>
    <w:rsid w:val="0019535D"/>
    <w:rsid w:val="001971F3"/>
    <w:rsid w:val="001979EF"/>
    <w:rsid w:val="00197B55"/>
    <w:rsid w:val="001A1F40"/>
    <w:rsid w:val="001A40DD"/>
    <w:rsid w:val="001A4465"/>
    <w:rsid w:val="001A6556"/>
    <w:rsid w:val="001B534B"/>
    <w:rsid w:val="001D00B6"/>
    <w:rsid w:val="001D6B9D"/>
    <w:rsid w:val="001D7992"/>
    <w:rsid w:val="001E09BC"/>
    <w:rsid w:val="001E3CC6"/>
    <w:rsid w:val="001E5E1A"/>
    <w:rsid w:val="001E7AE1"/>
    <w:rsid w:val="001F13D9"/>
    <w:rsid w:val="001F7631"/>
    <w:rsid w:val="002015B7"/>
    <w:rsid w:val="002041ED"/>
    <w:rsid w:val="00204AD3"/>
    <w:rsid w:val="0020650C"/>
    <w:rsid w:val="0021092B"/>
    <w:rsid w:val="00212CD1"/>
    <w:rsid w:val="00216DF8"/>
    <w:rsid w:val="00222171"/>
    <w:rsid w:val="002239AF"/>
    <w:rsid w:val="0022564F"/>
    <w:rsid w:val="00230C27"/>
    <w:rsid w:val="00242C09"/>
    <w:rsid w:val="002454BF"/>
    <w:rsid w:val="0026466F"/>
    <w:rsid w:val="002649BA"/>
    <w:rsid w:val="00273B10"/>
    <w:rsid w:val="00274F4B"/>
    <w:rsid w:val="00276407"/>
    <w:rsid w:val="00276446"/>
    <w:rsid w:val="00276BDB"/>
    <w:rsid w:val="002804CB"/>
    <w:rsid w:val="00280D1B"/>
    <w:rsid w:val="00281BD9"/>
    <w:rsid w:val="002858A4"/>
    <w:rsid w:val="0029280E"/>
    <w:rsid w:val="002A30E6"/>
    <w:rsid w:val="002B3451"/>
    <w:rsid w:val="002B3ACA"/>
    <w:rsid w:val="002B66DA"/>
    <w:rsid w:val="002C2905"/>
    <w:rsid w:val="002C4E0B"/>
    <w:rsid w:val="002C56A7"/>
    <w:rsid w:val="002E4A58"/>
    <w:rsid w:val="002E4E8D"/>
    <w:rsid w:val="002F623D"/>
    <w:rsid w:val="002F6FCB"/>
    <w:rsid w:val="002F7DC5"/>
    <w:rsid w:val="00304D43"/>
    <w:rsid w:val="00321D15"/>
    <w:rsid w:val="00326D6C"/>
    <w:rsid w:val="00330CE8"/>
    <w:rsid w:val="00331539"/>
    <w:rsid w:val="00332796"/>
    <w:rsid w:val="003367F4"/>
    <w:rsid w:val="00340CDB"/>
    <w:rsid w:val="0034108B"/>
    <w:rsid w:val="0034337F"/>
    <w:rsid w:val="00350022"/>
    <w:rsid w:val="0035107D"/>
    <w:rsid w:val="00353765"/>
    <w:rsid w:val="00360974"/>
    <w:rsid w:val="0036127C"/>
    <w:rsid w:val="0037025D"/>
    <w:rsid w:val="003711A4"/>
    <w:rsid w:val="00373299"/>
    <w:rsid w:val="003738B2"/>
    <w:rsid w:val="00384081"/>
    <w:rsid w:val="00384B26"/>
    <w:rsid w:val="003963DA"/>
    <w:rsid w:val="003A0366"/>
    <w:rsid w:val="003A1FBA"/>
    <w:rsid w:val="003A4EB0"/>
    <w:rsid w:val="003A5A2C"/>
    <w:rsid w:val="003B1493"/>
    <w:rsid w:val="003B6ED3"/>
    <w:rsid w:val="003C0236"/>
    <w:rsid w:val="003C15D0"/>
    <w:rsid w:val="003D1E61"/>
    <w:rsid w:val="003E198A"/>
    <w:rsid w:val="003E37EC"/>
    <w:rsid w:val="003E4AA3"/>
    <w:rsid w:val="003E4EF5"/>
    <w:rsid w:val="003E5FD0"/>
    <w:rsid w:val="003E70D9"/>
    <w:rsid w:val="003F06C7"/>
    <w:rsid w:val="003F08A6"/>
    <w:rsid w:val="003F44EB"/>
    <w:rsid w:val="003F4889"/>
    <w:rsid w:val="0040251F"/>
    <w:rsid w:val="0040569B"/>
    <w:rsid w:val="00407483"/>
    <w:rsid w:val="00410F75"/>
    <w:rsid w:val="00411ED8"/>
    <w:rsid w:val="0041471B"/>
    <w:rsid w:val="00416D9A"/>
    <w:rsid w:val="00420A75"/>
    <w:rsid w:val="0042120E"/>
    <w:rsid w:val="0042430A"/>
    <w:rsid w:val="00433699"/>
    <w:rsid w:val="00445964"/>
    <w:rsid w:val="004637CF"/>
    <w:rsid w:val="00472AC1"/>
    <w:rsid w:val="004741B3"/>
    <w:rsid w:val="00475C9A"/>
    <w:rsid w:val="00476FBA"/>
    <w:rsid w:val="00480D02"/>
    <w:rsid w:val="004817B1"/>
    <w:rsid w:val="00482000"/>
    <w:rsid w:val="0048333D"/>
    <w:rsid w:val="00485549"/>
    <w:rsid w:val="004930EE"/>
    <w:rsid w:val="0049638D"/>
    <w:rsid w:val="004A6765"/>
    <w:rsid w:val="004B5E48"/>
    <w:rsid w:val="004C3F3A"/>
    <w:rsid w:val="004F084E"/>
    <w:rsid w:val="00500868"/>
    <w:rsid w:val="00503213"/>
    <w:rsid w:val="005167A8"/>
    <w:rsid w:val="00520B47"/>
    <w:rsid w:val="00525066"/>
    <w:rsid w:val="00530CE8"/>
    <w:rsid w:val="005314A3"/>
    <w:rsid w:val="005326B8"/>
    <w:rsid w:val="00535211"/>
    <w:rsid w:val="00535526"/>
    <w:rsid w:val="00537F10"/>
    <w:rsid w:val="00547EDB"/>
    <w:rsid w:val="00550078"/>
    <w:rsid w:val="00574BE6"/>
    <w:rsid w:val="0057711B"/>
    <w:rsid w:val="005778B2"/>
    <w:rsid w:val="00580B5A"/>
    <w:rsid w:val="00580DE7"/>
    <w:rsid w:val="005816CA"/>
    <w:rsid w:val="005931F5"/>
    <w:rsid w:val="005A2A3B"/>
    <w:rsid w:val="005B07D6"/>
    <w:rsid w:val="005B2D6A"/>
    <w:rsid w:val="005C0DCA"/>
    <w:rsid w:val="005C43A5"/>
    <w:rsid w:val="005D7496"/>
    <w:rsid w:val="005F75CA"/>
    <w:rsid w:val="00604200"/>
    <w:rsid w:val="00612EB4"/>
    <w:rsid w:val="00615871"/>
    <w:rsid w:val="0061695B"/>
    <w:rsid w:val="00622353"/>
    <w:rsid w:val="00624881"/>
    <w:rsid w:val="00625B79"/>
    <w:rsid w:val="00634625"/>
    <w:rsid w:val="00637B99"/>
    <w:rsid w:val="00641B7F"/>
    <w:rsid w:val="00647454"/>
    <w:rsid w:val="00655B28"/>
    <w:rsid w:val="006637B5"/>
    <w:rsid w:val="00665091"/>
    <w:rsid w:val="00670519"/>
    <w:rsid w:val="00675AF8"/>
    <w:rsid w:val="0068083C"/>
    <w:rsid w:val="00687013"/>
    <w:rsid w:val="00687DEF"/>
    <w:rsid w:val="0069171C"/>
    <w:rsid w:val="0069544E"/>
    <w:rsid w:val="006A245C"/>
    <w:rsid w:val="006A265D"/>
    <w:rsid w:val="006A2B31"/>
    <w:rsid w:val="006A6C3A"/>
    <w:rsid w:val="006B0C45"/>
    <w:rsid w:val="006B0E03"/>
    <w:rsid w:val="006B192A"/>
    <w:rsid w:val="006B19DF"/>
    <w:rsid w:val="006B1B5A"/>
    <w:rsid w:val="006C131F"/>
    <w:rsid w:val="006C51D9"/>
    <w:rsid w:val="006D13F5"/>
    <w:rsid w:val="006D36CA"/>
    <w:rsid w:val="006E0BF9"/>
    <w:rsid w:val="006E2491"/>
    <w:rsid w:val="006E4BBD"/>
    <w:rsid w:val="006F422B"/>
    <w:rsid w:val="006F5E40"/>
    <w:rsid w:val="006F7298"/>
    <w:rsid w:val="006F7FF2"/>
    <w:rsid w:val="007010D6"/>
    <w:rsid w:val="00707E20"/>
    <w:rsid w:val="00710F2A"/>
    <w:rsid w:val="007145CD"/>
    <w:rsid w:val="007218B9"/>
    <w:rsid w:val="00722B58"/>
    <w:rsid w:val="0072567F"/>
    <w:rsid w:val="007264A3"/>
    <w:rsid w:val="0073411A"/>
    <w:rsid w:val="00734E23"/>
    <w:rsid w:val="0073574F"/>
    <w:rsid w:val="0073648B"/>
    <w:rsid w:val="00741339"/>
    <w:rsid w:val="007512FC"/>
    <w:rsid w:val="0075657D"/>
    <w:rsid w:val="007569A2"/>
    <w:rsid w:val="00757071"/>
    <w:rsid w:val="007615D6"/>
    <w:rsid w:val="00761745"/>
    <w:rsid w:val="007641FD"/>
    <w:rsid w:val="007719E5"/>
    <w:rsid w:val="0077527F"/>
    <w:rsid w:val="00781784"/>
    <w:rsid w:val="00786892"/>
    <w:rsid w:val="00787522"/>
    <w:rsid w:val="00790717"/>
    <w:rsid w:val="00791CE6"/>
    <w:rsid w:val="00796A3D"/>
    <w:rsid w:val="00797698"/>
    <w:rsid w:val="007B32D2"/>
    <w:rsid w:val="007B42AB"/>
    <w:rsid w:val="007B645F"/>
    <w:rsid w:val="007C0AEE"/>
    <w:rsid w:val="007C1ABE"/>
    <w:rsid w:val="007C5003"/>
    <w:rsid w:val="007C5445"/>
    <w:rsid w:val="007C54BF"/>
    <w:rsid w:val="007D115B"/>
    <w:rsid w:val="007D528A"/>
    <w:rsid w:val="007E1E77"/>
    <w:rsid w:val="007E2CE3"/>
    <w:rsid w:val="007E2DA7"/>
    <w:rsid w:val="007E63C0"/>
    <w:rsid w:val="007F1382"/>
    <w:rsid w:val="007F3A0A"/>
    <w:rsid w:val="007F477C"/>
    <w:rsid w:val="007F56B6"/>
    <w:rsid w:val="007F65D5"/>
    <w:rsid w:val="00802D4C"/>
    <w:rsid w:val="008041FE"/>
    <w:rsid w:val="00804913"/>
    <w:rsid w:val="008049F8"/>
    <w:rsid w:val="008057A6"/>
    <w:rsid w:val="00806293"/>
    <w:rsid w:val="0080715F"/>
    <w:rsid w:val="008123A6"/>
    <w:rsid w:val="00813CD8"/>
    <w:rsid w:val="008151D7"/>
    <w:rsid w:val="00815945"/>
    <w:rsid w:val="008176B5"/>
    <w:rsid w:val="00822D2E"/>
    <w:rsid w:val="00823224"/>
    <w:rsid w:val="008256DD"/>
    <w:rsid w:val="0083066F"/>
    <w:rsid w:val="0083496F"/>
    <w:rsid w:val="00845B4C"/>
    <w:rsid w:val="00846420"/>
    <w:rsid w:val="00851A06"/>
    <w:rsid w:val="00852D1D"/>
    <w:rsid w:val="00861028"/>
    <w:rsid w:val="0086151D"/>
    <w:rsid w:val="0087038F"/>
    <w:rsid w:val="00875785"/>
    <w:rsid w:val="008768D4"/>
    <w:rsid w:val="00886C09"/>
    <w:rsid w:val="008905DE"/>
    <w:rsid w:val="00892725"/>
    <w:rsid w:val="008948C1"/>
    <w:rsid w:val="008A0057"/>
    <w:rsid w:val="008A10AF"/>
    <w:rsid w:val="008A2A5C"/>
    <w:rsid w:val="008C1D15"/>
    <w:rsid w:val="008C4406"/>
    <w:rsid w:val="008C6902"/>
    <w:rsid w:val="008D03E6"/>
    <w:rsid w:val="008D749B"/>
    <w:rsid w:val="008E4D0A"/>
    <w:rsid w:val="008E7D2C"/>
    <w:rsid w:val="008F175D"/>
    <w:rsid w:val="008F2098"/>
    <w:rsid w:val="0091110A"/>
    <w:rsid w:val="0092146F"/>
    <w:rsid w:val="00923358"/>
    <w:rsid w:val="00931D5B"/>
    <w:rsid w:val="009336C6"/>
    <w:rsid w:val="00935AAE"/>
    <w:rsid w:val="00936AC1"/>
    <w:rsid w:val="00937424"/>
    <w:rsid w:val="00937C02"/>
    <w:rsid w:val="00940143"/>
    <w:rsid w:val="00946824"/>
    <w:rsid w:val="00953EB4"/>
    <w:rsid w:val="00962DB4"/>
    <w:rsid w:val="0096577C"/>
    <w:rsid w:val="00967DD9"/>
    <w:rsid w:val="00970D1B"/>
    <w:rsid w:val="0097465D"/>
    <w:rsid w:val="00976FB4"/>
    <w:rsid w:val="00986477"/>
    <w:rsid w:val="00990D45"/>
    <w:rsid w:val="009945DB"/>
    <w:rsid w:val="00995372"/>
    <w:rsid w:val="009A0192"/>
    <w:rsid w:val="009A089B"/>
    <w:rsid w:val="009A1771"/>
    <w:rsid w:val="009A32AC"/>
    <w:rsid w:val="009A703B"/>
    <w:rsid w:val="009B02C5"/>
    <w:rsid w:val="009B18B0"/>
    <w:rsid w:val="009B3243"/>
    <w:rsid w:val="009B3BA1"/>
    <w:rsid w:val="009B5F8D"/>
    <w:rsid w:val="009D3E0A"/>
    <w:rsid w:val="009D4BFA"/>
    <w:rsid w:val="009D4E6E"/>
    <w:rsid w:val="009E0945"/>
    <w:rsid w:val="009E1C84"/>
    <w:rsid w:val="009F3DD4"/>
    <w:rsid w:val="00A03EEB"/>
    <w:rsid w:val="00A04850"/>
    <w:rsid w:val="00A0758B"/>
    <w:rsid w:val="00A1320D"/>
    <w:rsid w:val="00A16795"/>
    <w:rsid w:val="00A16F08"/>
    <w:rsid w:val="00A21831"/>
    <w:rsid w:val="00A22398"/>
    <w:rsid w:val="00A2316E"/>
    <w:rsid w:val="00A25964"/>
    <w:rsid w:val="00A26AE1"/>
    <w:rsid w:val="00A315E4"/>
    <w:rsid w:val="00A3760C"/>
    <w:rsid w:val="00A45D39"/>
    <w:rsid w:val="00A46636"/>
    <w:rsid w:val="00A50086"/>
    <w:rsid w:val="00A50920"/>
    <w:rsid w:val="00A51291"/>
    <w:rsid w:val="00A55328"/>
    <w:rsid w:val="00A601C6"/>
    <w:rsid w:val="00A6040E"/>
    <w:rsid w:val="00A61631"/>
    <w:rsid w:val="00A633EF"/>
    <w:rsid w:val="00A63B06"/>
    <w:rsid w:val="00A67B12"/>
    <w:rsid w:val="00A71CBF"/>
    <w:rsid w:val="00A776E4"/>
    <w:rsid w:val="00A8078E"/>
    <w:rsid w:val="00A83358"/>
    <w:rsid w:val="00A84541"/>
    <w:rsid w:val="00A84619"/>
    <w:rsid w:val="00A85695"/>
    <w:rsid w:val="00A90E4B"/>
    <w:rsid w:val="00A92A9F"/>
    <w:rsid w:val="00A92C6C"/>
    <w:rsid w:val="00A94E99"/>
    <w:rsid w:val="00AA1AC5"/>
    <w:rsid w:val="00AA3637"/>
    <w:rsid w:val="00AA477A"/>
    <w:rsid w:val="00AB4FF6"/>
    <w:rsid w:val="00AC0769"/>
    <w:rsid w:val="00AD1BED"/>
    <w:rsid w:val="00AD2415"/>
    <w:rsid w:val="00AE1005"/>
    <w:rsid w:val="00AE2176"/>
    <w:rsid w:val="00AE543A"/>
    <w:rsid w:val="00AF0AAA"/>
    <w:rsid w:val="00AF5602"/>
    <w:rsid w:val="00AF6074"/>
    <w:rsid w:val="00B02288"/>
    <w:rsid w:val="00B03505"/>
    <w:rsid w:val="00B03B88"/>
    <w:rsid w:val="00B05C9C"/>
    <w:rsid w:val="00B100BE"/>
    <w:rsid w:val="00B11377"/>
    <w:rsid w:val="00B215C1"/>
    <w:rsid w:val="00B220CD"/>
    <w:rsid w:val="00B3549D"/>
    <w:rsid w:val="00B3694A"/>
    <w:rsid w:val="00B40D0C"/>
    <w:rsid w:val="00B44222"/>
    <w:rsid w:val="00B44FC5"/>
    <w:rsid w:val="00B45360"/>
    <w:rsid w:val="00B4768C"/>
    <w:rsid w:val="00B523DD"/>
    <w:rsid w:val="00B54474"/>
    <w:rsid w:val="00B5742D"/>
    <w:rsid w:val="00B73618"/>
    <w:rsid w:val="00B777F9"/>
    <w:rsid w:val="00B80C02"/>
    <w:rsid w:val="00B83900"/>
    <w:rsid w:val="00B85230"/>
    <w:rsid w:val="00BA20A1"/>
    <w:rsid w:val="00BB1C9C"/>
    <w:rsid w:val="00BB6E73"/>
    <w:rsid w:val="00BC00FF"/>
    <w:rsid w:val="00BC4E99"/>
    <w:rsid w:val="00BC6B79"/>
    <w:rsid w:val="00BD0333"/>
    <w:rsid w:val="00BD3BA7"/>
    <w:rsid w:val="00BD6DDE"/>
    <w:rsid w:val="00BF743E"/>
    <w:rsid w:val="00C0567D"/>
    <w:rsid w:val="00C07E0F"/>
    <w:rsid w:val="00C12A81"/>
    <w:rsid w:val="00C12EB3"/>
    <w:rsid w:val="00C13A13"/>
    <w:rsid w:val="00C14A9B"/>
    <w:rsid w:val="00C2172A"/>
    <w:rsid w:val="00C22CF1"/>
    <w:rsid w:val="00C24771"/>
    <w:rsid w:val="00C276B8"/>
    <w:rsid w:val="00C30BAF"/>
    <w:rsid w:val="00C3658F"/>
    <w:rsid w:val="00C40DE8"/>
    <w:rsid w:val="00C47C3E"/>
    <w:rsid w:val="00C504AE"/>
    <w:rsid w:val="00C52C26"/>
    <w:rsid w:val="00C63369"/>
    <w:rsid w:val="00C661CE"/>
    <w:rsid w:val="00C67B6A"/>
    <w:rsid w:val="00C770AB"/>
    <w:rsid w:val="00C7751C"/>
    <w:rsid w:val="00C83E36"/>
    <w:rsid w:val="00C90E18"/>
    <w:rsid w:val="00C94B91"/>
    <w:rsid w:val="00CA2CAF"/>
    <w:rsid w:val="00CA67F2"/>
    <w:rsid w:val="00CB28D5"/>
    <w:rsid w:val="00CC030A"/>
    <w:rsid w:val="00CC3267"/>
    <w:rsid w:val="00CC5C7C"/>
    <w:rsid w:val="00CC6880"/>
    <w:rsid w:val="00CC7668"/>
    <w:rsid w:val="00CD0DE0"/>
    <w:rsid w:val="00CD31C3"/>
    <w:rsid w:val="00CE39E7"/>
    <w:rsid w:val="00D0143F"/>
    <w:rsid w:val="00D04C40"/>
    <w:rsid w:val="00D07C21"/>
    <w:rsid w:val="00D21F0C"/>
    <w:rsid w:val="00D27C8E"/>
    <w:rsid w:val="00D31EE5"/>
    <w:rsid w:val="00D33E78"/>
    <w:rsid w:val="00D41B7A"/>
    <w:rsid w:val="00D4358F"/>
    <w:rsid w:val="00D53692"/>
    <w:rsid w:val="00D537C6"/>
    <w:rsid w:val="00D605B0"/>
    <w:rsid w:val="00D81050"/>
    <w:rsid w:val="00D86D21"/>
    <w:rsid w:val="00D917FB"/>
    <w:rsid w:val="00D97651"/>
    <w:rsid w:val="00DA4D70"/>
    <w:rsid w:val="00DB0937"/>
    <w:rsid w:val="00DB1A3C"/>
    <w:rsid w:val="00DB5177"/>
    <w:rsid w:val="00DC14D5"/>
    <w:rsid w:val="00DC74FD"/>
    <w:rsid w:val="00DC7F55"/>
    <w:rsid w:val="00DD1336"/>
    <w:rsid w:val="00DD275A"/>
    <w:rsid w:val="00DD43A9"/>
    <w:rsid w:val="00DD4B6E"/>
    <w:rsid w:val="00DD7BF3"/>
    <w:rsid w:val="00DE09CE"/>
    <w:rsid w:val="00DE27D3"/>
    <w:rsid w:val="00DE5933"/>
    <w:rsid w:val="00DF2CA5"/>
    <w:rsid w:val="00DF5B6E"/>
    <w:rsid w:val="00E026C5"/>
    <w:rsid w:val="00E03FDB"/>
    <w:rsid w:val="00E047B6"/>
    <w:rsid w:val="00E04A1E"/>
    <w:rsid w:val="00E05CBE"/>
    <w:rsid w:val="00E16051"/>
    <w:rsid w:val="00E1730A"/>
    <w:rsid w:val="00E24554"/>
    <w:rsid w:val="00E30573"/>
    <w:rsid w:val="00E32326"/>
    <w:rsid w:val="00E34787"/>
    <w:rsid w:val="00E420CC"/>
    <w:rsid w:val="00E4799D"/>
    <w:rsid w:val="00E51DB1"/>
    <w:rsid w:val="00E535A4"/>
    <w:rsid w:val="00E5447B"/>
    <w:rsid w:val="00E560A0"/>
    <w:rsid w:val="00E6002E"/>
    <w:rsid w:val="00E61C87"/>
    <w:rsid w:val="00E62FA5"/>
    <w:rsid w:val="00E636FC"/>
    <w:rsid w:val="00E64394"/>
    <w:rsid w:val="00E65042"/>
    <w:rsid w:val="00E67A82"/>
    <w:rsid w:val="00E67CED"/>
    <w:rsid w:val="00E73C63"/>
    <w:rsid w:val="00E84E8C"/>
    <w:rsid w:val="00E858D1"/>
    <w:rsid w:val="00E91F08"/>
    <w:rsid w:val="00E95332"/>
    <w:rsid w:val="00E96DF8"/>
    <w:rsid w:val="00E9707D"/>
    <w:rsid w:val="00EA4A5A"/>
    <w:rsid w:val="00EA604E"/>
    <w:rsid w:val="00EB162B"/>
    <w:rsid w:val="00EB4148"/>
    <w:rsid w:val="00EC4163"/>
    <w:rsid w:val="00EC6BA8"/>
    <w:rsid w:val="00ED0A59"/>
    <w:rsid w:val="00ED42C9"/>
    <w:rsid w:val="00EE0057"/>
    <w:rsid w:val="00EE3EA9"/>
    <w:rsid w:val="00EE4A09"/>
    <w:rsid w:val="00EE7B89"/>
    <w:rsid w:val="00EF5352"/>
    <w:rsid w:val="00F01761"/>
    <w:rsid w:val="00F01C08"/>
    <w:rsid w:val="00F06A65"/>
    <w:rsid w:val="00F11044"/>
    <w:rsid w:val="00F11B5C"/>
    <w:rsid w:val="00F16286"/>
    <w:rsid w:val="00F2595C"/>
    <w:rsid w:val="00F25CED"/>
    <w:rsid w:val="00F3658B"/>
    <w:rsid w:val="00F3788C"/>
    <w:rsid w:val="00F43B89"/>
    <w:rsid w:val="00F445CE"/>
    <w:rsid w:val="00F46C27"/>
    <w:rsid w:val="00F50E44"/>
    <w:rsid w:val="00F513FF"/>
    <w:rsid w:val="00F53183"/>
    <w:rsid w:val="00F542BA"/>
    <w:rsid w:val="00F551BF"/>
    <w:rsid w:val="00F55546"/>
    <w:rsid w:val="00F63A4D"/>
    <w:rsid w:val="00F6435D"/>
    <w:rsid w:val="00F64F6A"/>
    <w:rsid w:val="00F66335"/>
    <w:rsid w:val="00F704F6"/>
    <w:rsid w:val="00F70A2A"/>
    <w:rsid w:val="00F71590"/>
    <w:rsid w:val="00F73551"/>
    <w:rsid w:val="00F76341"/>
    <w:rsid w:val="00F76957"/>
    <w:rsid w:val="00F772EC"/>
    <w:rsid w:val="00F77ED7"/>
    <w:rsid w:val="00F82928"/>
    <w:rsid w:val="00F85765"/>
    <w:rsid w:val="00F874FB"/>
    <w:rsid w:val="00FA0909"/>
    <w:rsid w:val="00FA5207"/>
    <w:rsid w:val="00FA571A"/>
    <w:rsid w:val="00FB2DCA"/>
    <w:rsid w:val="00FB4A41"/>
    <w:rsid w:val="00FC3E7A"/>
    <w:rsid w:val="00FC627D"/>
    <w:rsid w:val="00FD1C5C"/>
    <w:rsid w:val="00FD454A"/>
    <w:rsid w:val="00FD7C6C"/>
    <w:rsid w:val="00FE2B03"/>
    <w:rsid w:val="00FE56DB"/>
    <w:rsid w:val="00FE723C"/>
    <w:rsid w:val="00FE7FCD"/>
    <w:rsid w:val="00FF6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E9D0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line number" w:uiPriority="0"/>
    <w:lsdException w:name="page number" w:uiPriority="0"/>
    <w:lsdException w:name="endnote reference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" w:unhideWhenUsed="0" w:qFormat="1"/>
    <w:lsdException w:name="Default Paragraph Font" w:uiPriority="1"/>
    <w:lsdException w:name="Body Text" w:qFormat="1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qFormat="1"/>
    <w:lsdException w:name="annotation subject" w:uiPriority="0"/>
    <w:lsdException w:name="Outline List 2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2">
    <w:name w:val="Normal"/>
    <w:qFormat/>
    <w:rsid w:val="00C83E36"/>
  </w:style>
  <w:style w:type="paragraph" w:styleId="1">
    <w:name w:val="heading 1"/>
    <w:basedOn w:val="a2"/>
    <w:next w:val="a2"/>
    <w:link w:val="10"/>
    <w:uiPriority w:val="1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iPriority w:val="9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uiPriority w:val="9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iPriority w:val="9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iPriority w:val="9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iPriority w:val="9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iPriority w:val="9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iPriority w:val="9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,ВерхКолонтитул"/>
    <w:basedOn w:val="a2"/>
    <w:link w:val="a7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,ВерхКолонтитул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uiPriority w:val="1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,Знак1 Знак Знак Знак Знак,Знак1 Знак Знак Знак, Знак1 Знак Знак Знак Знак, Знак1 Знак Знак Знак"/>
    <w:basedOn w:val="a2"/>
    <w:link w:val="ad"/>
    <w:uiPriority w:val="99"/>
    <w:qFormat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,Знак1 Знак Знак Знак Знак Знак,Знак1 Знак Знак Знак Знак1, Знак1 Знак Знак Знак Знак Знак, Знак1 Знак Знак Знак Знак1"/>
    <w:basedOn w:val="a3"/>
    <w:link w:val="ac"/>
    <w:uiPriority w:val="99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uiPriority w:val="9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uiPriority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uiPriority w:val="9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uiPriority w:val="9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uiPriority w:val="9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2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uiPriority w:val="9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uiPriority w:val="9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uiPriority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iPriority w:val="99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uiPriority w:val="99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,Обычный (Web) + полужирный Знак,Слева:  0 Знак,3 см Знак,Первая строка:  0 Знак,9... Знак,Обычный (веб) Знак1 Знак Знак,Обычный (веб) Знак Знак Знак Знак,Обычный (Web) Знак Знак Знак Знак"/>
    <w:link w:val="af4"/>
    <w:uiPriority w:val="99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iPriority w:val="99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5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uiPriority w:val="99"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locked/>
    <w:rsid w:val="007D115B"/>
    <w:rPr>
      <w:rFonts w:ascii="Calibri" w:hAnsi="Calibri" w:cs="Calibri"/>
    </w:rPr>
  </w:style>
  <w:style w:type="character" w:customStyle="1" w:styleId="16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uiPriority w:val="99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7">
    <w:name w:val="Название Знак1"/>
    <w:basedOn w:val="a3"/>
    <w:link w:val="afd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8">
    <w:name w:val="Основной текст Знак1"/>
    <w:aliases w:val="Знак1 Знак Знак2,Основной текст11 Знак1,bt Знак1"/>
    <w:basedOn w:val="a3"/>
    <w:uiPriority w:val="99"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9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locked/>
    <w:rsid w:val="007D115B"/>
    <w:rPr>
      <w:rFonts w:ascii="Tahoma" w:hAnsi="Tahoma" w:cs="Tahoma"/>
      <w:sz w:val="24"/>
      <w:szCs w:val="24"/>
    </w:rPr>
  </w:style>
  <w:style w:type="character" w:customStyle="1" w:styleId="1a">
    <w:name w:val="Текст Знак1"/>
    <w:link w:val="aff6"/>
    <w:uiPriority w:val="99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aliases w:val="с интервалом Знак,Без интервала1 Знак,No Spacing Знак,No Spacing1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b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c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c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d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e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f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f0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link w:val="Sb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f1">
    <w:name w:val="Обычный1"/>
    <w:uiPriority w:val="99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2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uiPriority w:val="99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uiPriority w:val="99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uiPriority w:val="99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3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4"/>
    <w:uiPriority w:val="34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4">
    <w:name w:val="Абзац списка1"/>
    <w:basedOn w:val="a2"/>
    <w:link w:val="afffc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5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6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nhideWhenUsed/>
    <w:rsid w:val="007D115B"/>
    <w:rPr>
      <w:vertAlign w:val="superscript"/>
    </w:rPr>
  </w:style>
  <w:style w:type="character" w:styleId="affffa">
    <w:name w:val="annotation reference"/>
    <w:unhideWhenUsed/>
    <w:rsid w:val="007D115B"/>
    <w:rPr>
      <w:sz w:val="16"/>
      <w:szCs w:val="16"/>
    </w:rPr>
  </w:style>
  <w:style w:type="character" w:styleId="affffb">
    <w:name w:val="endnote reference"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7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aliases w:val="с интервалом,Без интервала1,No Spacing,No Spacing1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uiPriority w:val="99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uiPriority w:val="99"/>
    <w:rsid w:val="007D115B"/>
  </w:style>
  <w:style w:type="character" w:customStyle="1" w:styleId="udar">
    <w:name w:val="udar"/>
    <w:basedOn w:val="a3"/>
    <w:rsid w:val="007D115B"/>
  </w:style>
  <w:style w:type="paragraph" w:customStyle="1" w:styleId="1f8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uiPriority w:val="99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uiPriority w:val="99"/>
    <w:semiHidden/>
    <w:rsid w:val="007D115B"/>
  </w:style>
  <w:style w:type="character" w:customStyle="1" w:styleId="Sc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9">
    <w:name w:val="Схема документа1"/>
    <w:basedOn w:val="a2"/>
    <w:next w:val="aff5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a">
    <w:name w:val="Схема документа Знак1"/>
    <w:basedOn w:val="a3"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uiPriority w:val="99"/>
    <w:semiHidden/>
    <w:rsid w:val="007D115B"/>
    <w:rPr>
      <w:sz w:val="16"/>
      <w:szCs w:val="16"/>
    </w:rPr>
  </w:style>
  <w:style w:type="paragraph" w:customStyle="1" w:styleId="1fb">
    <w:name w:val="Название1"/>
    <w:basedOn w:val="a2"/>
    <w:next w:val="a2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uiPriority w:val="1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c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a"/>
    <w:uiPriority w:val="99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d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uiPriority w:val="99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e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f">
    <w:name w:val="Текст примечания1"/>
    <w:basedOn w:val="a2"/>
    <w:next w:val="afa"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f0">
    <w:name w:val="Текст примечания Знак1"/>
    <w:basedOn w:val="a3"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7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,Обычный (Web) + полужирный,Слева:  0,3 см,Первая строка:  0,9...,Обычный (веб) Знак1 Знак,Обычный (веб) Знак Знак Знак,Обычный (Web) Знак Знак Знак,Обычный (Web) + полужирный Знак Знак Зн"/>
    <w:basedOn w:val="a2"/>
    <w:link w:val="af3"/>
    <w:uiPriority w:val="99"/>
    <w:unhideWhenUsed/>
    <w:qFormat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rsid w:val="007D115B"/>
    <w:rPr>
      <w:sz w:val="20"/>
      <w:szCs w:val="20"/>
    </w:rPr>
  </w:style>
  <w:style w:type="paragraph" w:styleId="afd">
    <w:name w:val="Title"/>
    <w:basedOn w:val="a2"/>
    <w:next w:val="a2"/>
    <w:link w:val="17"/>
    <w:uiPriority w:val="1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uiPriority w:val="99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f1">
    <w:name w:val="Подзаголовок Знак1"/>
    <w:aliases w:val="Обычный таблица Знак1"/>
    <w:basedOn w:val="a3"/>
    <w:uiPriority w:val="99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2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iPriority w:val="99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uiPriority w:val="39"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3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9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iPriority w:val="39"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iPriority w:val="39"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iPriority w:val="39"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iPriority w:val="39"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3c">
    <w:name w:val="Нет списка3"/>
    <w:next w:val="a5"/>
    <w:uiPriority w:val="99"/>
    <w:semiHidden/>
    <w:unhideWhenUsed/>
    <w:rsid w:val="00360974"/>
  </w:style>
  <w:style w:type="paragraph" w:customStyle="1" w:styleId="ConsPlusCell">
    <w:name w:val="ConsPlusCell"/>
    <w:uiPriority w:val="99"/>
    <w:rsid w:val="003609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3">
    <w:name w:val="s_1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b">
    <w:name w:val="Основной шрифт"/>
    <w:rsid w:val="00360974"/>
  </w:style>
  <w:style w:type="table" w:customStyle="1" w:styleId="2f9">
    <w:name w:val="Сетка таблицы2"/>
    <w:basedOn w:val="a4"/>
    <w:next w:val="afffff3"/>
    <w:uiPriority w:val="59"/>
    <w:rsid w:val="003609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f4">
    <w:name w:val="М1Заголовок"/>
    <w:basedOn w:val="a2"/>
    <w:link w:val="1ff5"/>
    <w:qFormat/>
    <w:rsid w:val="00360974"/>
    <w:pPr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5">
    <w:name w:val="М1Заголовок Знак"/>
    <w:link w:val="1ff4"/>
    <w:rsid w:val="00360974"/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6">
    <w:name w:val="Стиль1 Знак"/>
    <w:link w:val="1ff7"/>
    <w:locked/>
    <w:rsid w:val="00360974"/>
    <w:rPr>
      <w:b/>
      <w:sz w:val="28"/>
      <w:szCs w:val="28"/>
    </w:rPr>
  </w:style>
  <w:style w:type="paragraph" w:customStyle="1" w:styleId="1ff7">
    <w:name w:val="Стиль1"/>
    <w:basedOn w:val="a2"/>
    <w:link w:val="1ff6"/>
    <w:qFormat/>
    <w:rsid w:val="00360974"/>
    <w:pPr>
      <w:spacing w:after="0" w:line="240" w:lineRule="auto"/>
      <w:jc w:val="center"/>
    </w:pPr>
    <w:rPr>
      <w:b/>
      <w:sz w:val="28"/>
      <w:szCs w:val="28"/>
    </w:rPr>
  </w:style>
  <w:style w:type="paragraph" w:customStyle="1" w:styleId="afffffc">
    <w:name w:val="Записка"/>
    <w:basedOn w:val="ac"/>
    <w:link w:val="afffffd"/>
    <w:qFormat/>
    <w:rsid w:val="00360974"/>
    <w:pPr>
      <w:widowControl/>
      <w:autoSpaceDE/>
      <w:spacing w:after="0" w:line="300" w:lineRule="auto"/>
      <w:ind w:firstLine="709"/>
      <w:jc w:val="both"/>
    </w:pPr>
    <w:rPr>
      <w:rFonts w:ascii="Arial" w:hAnsi="Arial"/>
      <w:sz w:val="24"/>
      <w:szCs w:val="24"/>
      <w:lang w:eastAsia="ru-RU"/>
    </w:rPr>
  </w:style>
  <w:style w:type="character" w:customStyle="1" w:styleId="afffffd">
    <w:name w:val="Записка Знак"/>
    <w:link w:val="afffffc"/>
    <w:rsid w:val="00360974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221">
    <w:name w:val="Основной текст 221"/>
    <w:basedOn w:val="a2"/>
    <w:rsid w:val="00360974"/>
    <w:pPr>
      <w:suppressAutoHyphens/>
      <w:overflowPunct w:val="0"/>
      <w:autoSpaceDE w:val="0"/>
      <w:spacing w:after="120" w:line="360" w:lineRule="auto"/>
      <w:ind w:left="283"/>
      <w:jc w:val="center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table" w:customStyle="1" w:styleId="46">
    <w:name w:val="Сетка таблицы4"/>
    <w:basedOn w:val="a4"/>
    <w:next w:val="afffff3"/>
    <w:uiPriority w:val="59"/>
    <w:rsid w:val="00360974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36097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qFormat/>
    <w:rsid w:val="003609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WW8Num1z0">
    <w:name w:val="WW8Num1z0"/>
    <w:rsid w:val="00360974"/>
    <w:rPr>
      <w:rFonts w:hint="default"/>
    </w:rPr>
  </w:style>
  <w:style w:type="character" w:customStyle="1" w:styleId="WW8Num1z1">
    <w:name w:val="WW8Num1z1"/>
    <w:rsid w:val="00360974"/>
  </w:style>
  <w:style w:type="character" w:customStyle="1" w:styleId="WW8Num1z2">
    <w:name w:val="WW8Num1z2"/>
    <w:rsid w:val="00360974"/>
  </w:style>
  <w:style w:type="character" w:customStyle="1" w:styleId="WW8Num1z3">
    <w:name w:val="WW8Num1z3"/>
    <w:rsid w:val="00360974"/>
  </w:style>
  <w:style w:type="character" w:customStyle="1" w:styleId="WW8Num1z4">
    <w:name w:val="WW8Num1z4"/>
    <w:rsid w:val="00360974"/>
  </w:style>
  <w:style w:type="character" w:customStyle="1" w:styleId="WW8Num1z5">
    <w:name w:val="WW8Num1z5"/>
    <w:rsid w:val="00360974"/>
  </w:style>
  <w:style w:type="character" w:customStyle="1" w:styleId="WW8Num1z6">
    <w:name w:val="WW8Num1z6"/>
    <w:rsid w:val="00360974"/>
  </w:style>
  <w:style w:type="character" w:customStyle="1" w:styleId="WW8Num1z7">
    <w:name w:val="WW8Num1z7"/>
    <w:rsid w:val="00360974"/>
  </w:style>
  <w:style w:type="character" w:customStyle="1" w:styleId="WW8Num1z8">
    <w:name w:val="WW8Num1z8"/>
    <w:rsid w:val="00360974"/>
  </w:style>
  <w:style w:type="character" w:customStyle="1" w:styleId="WW8Num2z0">
    <w:name w:val="WW8Num2z0"/>
    <w:rsid w:val="00360974"/>
    <w:rPr>
      <w:rFonts w:hint="default"/>
    </w:rPr>
  </w:style>
  <w:style w:type="character" w:customStyle="1" w:styleId="WW8Num3z0">
    <w:name w:val="WW8Num3z0"/>
    <w:rsid w:val="00360974"/>
    <w:rPr>
      <w:rFonts w:ascii="Symbol" w:eastAsia="Times New Roman" w:hAnsi="Symbol" w:cs="Symbol" w:hint="default"/>
      <w:sz w:val="24"/>
      <w:lang w:val="en-US"/>
    </w:rPr>
  </w:style>
  <w:style w:type="character" w:customStyle="1" w:styleId="WW8Num4z0">
    <w:name w:val="WW8Num4z0"/>
    <w:rsid w:val="00360974"/>
    <w:rPr>
      <w:rFonts w:eastAsia="Calibri" w:hint="default"/>
      <w:sz w:val="24"/>
      <w:lang w:val="en-US"/>
    </w:rPr>
  </w:style>
  <w:style w:type="character" w:customStyle="1" w:styleId="WW8Num5z0">
    <w:name w:val="WW8Num5z0"/>
    <w:rsid w:val="00360974"/>
    <w:rPr>
      <w:rFonts w:eastAsia="Calibri" w:hint="default"/>
      <w:sz w:val="24"/>
    </w:rPr>
  </w:style>
  <w:style w:type="character" w:customStyle="1" w:styleId="WW8Num5z1">
    <w:name w:val="WW8Num5z1"/>
    <w:rsid w:val="00360974"/>
  </w:style>
  <w:style w:type="character" w:customStyle="1" w:styleId="WW8Num5z2">
    <w:name w:val="WW8Num5z2"/>
    <w:rsid w:val="00360974"/>
  </w:style>
  <w:style w:type="character" w:customStyle="1" w:styleId="WW8Num5z3">
    <w:name w:val="WW8Num5z3"/>
    <w:rsid w:val="00360974"/>
    <w:rPr>
      <w:rFonts w:hint="default"/>
    </w:rPr>
  </w:style>
  <w:style w:type="character" w:customStyle="1" w:styleId="WW8Num5z4">
    <w:name w:val="WW8Num5z4"/>
    <w:rsid w:val="00360974"/>
  </w:style>
  <w:style w:type="character" w:customStyle="1" w:styleId="WW8Num5z5">
    <w:name w:val="WW8Num5z5"/>
    <w:rsid w:val="00360974"/>
  </w:style>
  <w:style w:type="character" w:customStyle="1" w:styleId="WW8Num5z6">
    <w:name w:val="WW8Num5z6"/>
    <w:rsid w:val="00360974"/>
  </w:style>
  <w:style w:type="character" w:customStyle="1" w:styleId="WW8Num5z7">
    <w:name w:val="WW8Num5z7"/>
    <w:rsid w:val="00360974"/>
  </w:style>
  <w:style w:type="character" w:customStyle="1" w:styleId="WW8Num5z8">
    <w:name w:val="WW8Num5z8"/>
    <w:rsid w:val="00360974"/>
  </w:style>
  <w:style w:type="character" w:customStyle="1" w:styleId="WW8Num6z0">
    <w:name w:val="WW8Num6z0"/>
    <w:rsid w:val="00360974"/>
    <w:rPr>
      <w:rFonts w:ascii="Times New Roman" w:hAnsi="Times New Roman" w:cs="Times New Roman" w:hint="default"/>
      <w:sz w:val="28"/>
    </w:rPr>
  </w:style>
  <w:style w:type="character" w:customStyle="1" w:styleId="WW8Num6z1">
    <w:name w:val="WW8Num6z1"/>
    <w:rsid w:val="00360974"/>
    <w:rPr>
      <w:sz w:val="24"/>
    </w:rPr>
  </w:style>
  <w:style w:type="character" w:customStyle="1" w:styleId="WW8Num6z2">
    <w:name w:val="WW8Num6z2"/>
    <w:rsid w:val="00360974"/>
  </w:style>
  <w:style w:type="character" w:customStyle="1" w:styleId="WW8Num6z3">
    <w:name w:val="WW8Num6z3"/>
    <w:rsid w:val="00360974"/>
    <w:rPr>
      <w:rFonts w:hint="default"/>
    </w:rPr>
  </w:style>
  <w:style w:type="character" w:customStyle="1" w:styleId="WW8Num6z4">
    <w:name w:val="WW8Num6z4"/>
    <w:rsid w:val="00360974"/>
  </w:style>
  <w:style w:type="character" w:customStyle="1" w:styleId="WW8Num6z5">
    <w:name w:val="WW8Num6z5"/>
    <w:rsid w:val="00360974"/>
  </w:style>
  <w:style w:type="character" w:customStyle="1" w:styleId="WW8Num6z6">
    <w:name w:val="WW8Num6z6"/>
    <w:rsid w:val="00360974"/>
  </w:style>
  <w:style w:type="character" w:customStyle="1" w:styleId="WW8Num6z7">
    <w:name w:val="WW8Num6z7"/>
    <w:rsid w:val="00360974"/>
  </w:style>
  <w:style w:type="character" w:customStyle="1" w:styleId="WW8Num6z8">
    <w:name w:val="WW8Num6z8"/>
    <w:rsid w:val="00360974"/>
  </w:style>
  <w:style w:type="character" w:customStyle="1" w:styleId="WW8Num7z0">
    <w:name w:val="WW8Num7z0"/>
    <w:rsid w:val="00360974"/>
  </w:style>
  <w:style w:type="character" w:customStyle="1" w:styleId="WW8Num7z1">
    <w:name w:val="WW8Num7z1"/>
    <w:rsid w:val="00360974"/>
  </w:style>
  <w:style w:type="character" w:customStyle="1" w:styleId="WW8Num7z2">
    <w:name w:val="WW8Num7z2"/>
    <w:rsid w:val="00360974"/>
  </w:style>
  <w:style w:type="character" w:customStyle="1" w:styleId="WW8Num7z3">
    <w:name w:val="WW8Num7z3"/>
    <w:rsid w:val="00360974"/>
  </w:style>
  <w:style w:type="character" w:customStyle="1" w:styleId="WW8Num7z4">
    <w:name w:val="WW8Num7z4"/>
    <w:rsid w:val="00360974"/>
  </w:style>
  <w:style w:type="character" w:customStyle="1" w:styleId="WW8Num7z5">
    <w:name w:val="WW8Num7z5"/>
    <w:rsid w:val="00360974"/>
  </w:style>
  <w:style w:type="character" w:customStyle="1" w:styleId="WW8Num7z6">
    <w:name w:val="WW8Num7z6"/>
    <w:rsid w:val="00360974"/>
  </w:style>
  <w:style w:type="character" w:customStyle="1" w:styleId="WW8Num7z7">
    <w:name w:val="WW8Num7z7"/>
    <w:rsid w:val="00360974"/>
  </w:style>
  <w:style w:type="character" w:customStyle="1" w:styleId="WW8Num7z8">
    <w:name w:val="WW8Num7z8"/>
    <w:rsid w:val="00360974"/>
  </w:style>
  <w:style w:type="character" w:customStyle="1" w:styleId="WW8Num8z0">
    <w:name w:val="WW8Num8z0"/>
    <w:uiPriority w:val="99"/>
    <w:rsid w:val="00360974"/>
    <w:rPr>
      <w:rFonts w:ascii="Symbol" w:hAnsi="Symbol" w:cs="Symbol"/>
      <w:b/>
      <w:sz w:val="18"/>
    </w:rPr>
  </w:style>
  <w:style w:type="character" w:customStyle="1" w:styleId="WW8Num8z1">
    <w:name w:val="WW8Num8z1"/>
    <w:rsid w:val="00360974"/>
  </w:style>
  <w:style w:type="character" w:customStyle="1" w:styleId="WW8Num8z2">
    <w:name w:val="WW8Num8z2"/>
    <w:rsid w:val="00360974"/>
    <w:rPr>
      <w:rFonts w:ascii="Wingdings" w:hAnsi="Wingdings" w:cs="Wingdings" w:hint="default"/>
    </w:rPr>
  </w:style>
  <w:style w:type="character" w:customStyle="1" w:styleId="WW8Num8z3">
    <w:name w:val="WW8Num8z3"/>
    <w:rsid w:val="00360974"/>
    <w:rPr>
      <w:rFonts w:ascii="Symbol" w:hAnsi="Symbol" w:cs="Symbol" w:hint="default"/>
    </w:rPr>
  </w:style>
  <w:style w:type="character" w:customStyle="1" w:styleId="WW8Num8z4">
    <w:name w:val="WW8Num8z4"/>
    <w:rsid w:val="00360974"/>
  </w:style>
  <w:style w:type="character" w:customStyle="1" w:styleId="WW8Num8z5">
    <w:name w:val="WW8Num8z5"/>
    <w:rsid w:val="00360974"/>
  </w:style>
  <w:style w:type="character" w:customStyle="1" w:styleId="WW8Num8z6">
    <w:name w:val="WW8Num8z6"/>
    <w:rsid w:val="00360974"/>
  </w:style>
  <w:style w:type="character" w:customStyle="1" w:styleId="WW8Num8z7">
    <w:name w:val="WW8Num8z7"/>
    <w:rsid w:val="00360974"/>
  </w:style>
  <w:style w:type="character" w:customStyle="1" w:styleId="WW8Num8z8">
    <w:name w:val="WW8Num8z8"/>
    <w:rsid w:val="00360974"/>
  </w:style>
  <w:style w:type="character" w:customStyle="1" w:styleId="WW8Num9z0">
    <w:name w:val="WW8Num9z0"/>
    <w:rsid w:val="00360974"/>
    <w:rPr>
      <w:rFonts w:ascii="Times New Roman" w:hAnsi="Times New Roman" w:cs="Times New Roman" w:hint="default"/>
      <w:sz w:val="24"/>
    </w:rPr>
  </w:style>
  <w:style w:type="character" w:customStyle="1" w:styleId="WW8Num10z0">
    <w:name w:val="WW8Num10z0"/>
    <w:rsid w:val="00360974"/>
  </w:style>
  <w:style w:type="character" w:customStyle="1" w:styleId="WW8Num10z1">
    <w:name w:val="WW8Num10z1"/>
    <w:rsid w:val="00360974"/>
  </w:style>
  <w:style w:type="character" w:customStyle="1" w:styleId="WW8Num10z2">
    <w:name w:val="WW8Num10z2"/>
    <w:rsid w:val="00360974"/>
  </w:style>
  <w:style w:type="character" w:customStyle="1" w:styleId="WW8Num10z3">
    <w:name w:val="WW8Num10z3"/>
    <w:rsid w:val="00360974"/>
  </w:style>
  <w:style w:type="character" w:customStyle="1" w:styleId="WW8Num10z4">
    <w:name w:val="WW8Num10z4"/>
    <w:rsid w:val="00360974"/>
  </w:style>
  <w:style w:type="character" w:customStyle="1" w:styleId="WW8Num10z5">
    <w:name w:val="WW8Num10z5"/>
    <w:rsid w:val="00360974"/>
  </w:style>
  <w:style w:type="character" w:customStyle="1" w:styleId="WW8Num10z6">
    <w:name w:val="WW8Num10z6"/>
    <w:rsid w:val="00360974"/>
  </w:style>
  <w:style w:type="character" w:customStyle="1" w:styleId="WW8Num10z7">
    <w:name w:val="WW8Num10z7"/>
    <w:rsid w:val="00360974"/>
  </w:style>
  <w:style w:type="character" w:customStyle="1" w:styleId="WW8Num10z8">
    <w:name w:val="WW8Num10z8"/>
    <w:rsid w:val="00360974"/>
  </w:style>
  <w:style w:type="character" w:customStyle="1" w:styleId="WW8Num9z1">
    <w:name w:val="WW8Num9z1"/>
    <w:rsid w:val="00360974"/>
    <w:rPr>
      <w:sz w:val="24"/>
    </w:rPr>
  </w:style>
  <w:style w:type="character" w:customStyle="1" w:styleId="WW8Num9z2">
    <w:name w:val="WW8Num9z2"/>
    <w:rsid w:val="00360974"/>
    <w:rPr>
      <w:rFonts w:ascii="Times New Roman" w:hAnsi="Times New Roman" w:cs="Times New Roman" w:hint="default"/>
      <w:sz w:val="28"/>
    </w:rPr>
  </w:style>
  <w:style w:type="character" w:customStyle="1" w:styleId="WW8Num9z3">
    <w:name w:val="WW8Num9z3"/>
    <w:rsid w:val="00360974"/>
  </w:style>
  <w:style w:type="character" w:customStyle="1" w:styleId="WW8Num11z0">
    <w:name w:val="WW8Num11z0"/>
    <w:rsid w:val="00360974"/>
    <w:rPr>
      <w:rFonts w:hint="default"/>
      <w:b w:val="0"/>
      <w:sz w:val="28"/>
    </w:rPr>
  </w:style>
  <w:style w:type="character" w:customStyle="1" w:styleId="WW8Num11z1">
    <w:name w:val="WW8Num11z1"/>
    <w:rsid w:val="00360974"/>
    <w:rPr>
      <w:rFonts w:ascii="Times New Roman" w:hAnsi="Times New Roman" w:cs="Times New Roman" w:hint="default"/>
      <w:sz w:val="24"/>
      <w:szCs w:val="24"/>
    </w:rPr>
  </w:style>
  <w:style w:type="character" w:customStyle="1" w:styleId="WW8Num11z2">
    <w:name w:val="WW8Num11z2"/>
    <w:rsid w:val="00360974"/>
    <w:rPr>
      <w:rFonts w:ascii="Times New Roman" w:hAnsi="Times New Roman" w:cs="Times New Roman" w:hint="default"/>
      <w:sz w:val="28"/>
    </w:rPr>
  </w:style>
  <w:style w:type="character" w:customStyle="1" w:styleId="WW8Num11z3">
    <w:name w:val="WW8Num11z3"/>
    <w:rsid w:val="00360974"/>
    <w:rPr>
      <w:rFonts w:hint="default"/>
    </w:rPr>
  </w:style>
  <w:style w:type="character" w:customStyle="1" w:styleId="WW8Num11z4">
    <w:name w:val="WW8Num11z4"/>
    <w:rsid w:val="00360974"/>
  </w:style>
  <w:style w:type="character" w:customStyle="1" w:styleId="WW8Num11z5">
    <w:name w:val="WW8Num11z5"/>
    <w:rsid w:val="00360974"/>
  </w:style>
  <w:style w:type="character" w:customStyle="1" w:styleId="WW8Num11z6">
    <w:name w:val="WW8Num11z6"/>
    <w:rsid w:val="00360974"/>
  </w:style>
  <w:style w:type="character" w:customStyle="1" w:styleId="WW8Num11z7">
    <w:name w:val="WW8Num11z7"/>
    <w:rsid w:val="00360974"/>
  </w:style>
  <w:style w:type="character" w:customStyle="1" w:styleId="WW8Num11z8">
    <w:name w:val="WW8Num11z8"/>
    <w:rsid w:val="00360974"/>
  </w:style>
  <w:style w:type="character" w:customStyle="1" w:styleId="WW8Num12z0">
    <w:name w:val="WW8Num12z0"/>
    <w:rsid w:val="00360974"/>
    <w:rPr>
      <w:rFonts w:hint="default"/>
    </w:rPr>
  </w:style>
  <w:style w:type="character" w:customStyle="1" w:styleId="WW8Num12z3">
    <w:name w:val="WW8Num12z3"/>
    <w:rsid w:val="00360974"/>
    <w:rPr>
      <w:rFonts w:hint="default"/>
    </w:rPr>
  </w:style>
  <w:style w:type="character" w:customStyle="1" w:styleId="WW8Num13z0">
    <w:name w:val="WW8Num13z0"/>
    <w:rsid w:val="00360974"/>
  </w:style>
  <w:style w:type="character" w:customStyle="1" w:styleId="WW8Num13z1">
    <w:name w:val="WW8Num13z1"/>
    <w:rsid w:val="00360974"/>
  </w:style>
  <w:style w:type="character" w:customStyle="1" w:styleId="WW8Num13z2">
    <w:name w:val="WW8Num13z2"/>
    <w:rsid w:val="00360974"/>
  </w:style>
  <w:style w:type="character" w:customStyle="1" w:styleId="WW8Num13z3">
    <w:name w:val="WW8Num13z3"/>
    <w:rsid w:val="00360974"/>
  </w:style>
  <w:style w:type="character" w:customStyle="1" w:styleId="WW8Num13z4">
    <w:name w:val="WW8Num13z4"/>
    <w:rsid w:val="00360974"/>
  </w:style>
  <w:style w:type="character" w:customStyle="1" w:styleId="WW8Num13z5">
    <w:name w:val="WW8Num13z5"/>
    <w:rsid w:val="00360974"/>
  </w:style>
  <w:style w:type="character" w:customStyle="1" w:styleId="WW8Num13z6">
    <w:name w:val="WW8Num13z6"/>
    <w:rsid w:val="00360974"/>
  </w:style>
  <w:style w:type="character" w:customStyle="1" w:styleId="WW8Num13z7">
    <w:name w:val="WW8Num13z7"/>
    <w:rsid w:val="00360974"/>
  </w:style>
  <w:style w:type="character" w:customStyle="1" w:styleId="WW8Num13z8">
    <w:name w:val="WW8Num13z8"/>
    <w:rsid w:val="00360974"/>
  </w:style>
  <w:style w:type="character" w:customStyle="1" w:styleId="WW8Num2z1">
    <w:name w:val="WW8Num2z1"/>
    <w:rsid w:val="00360974"/>
  </w:style>
  <w:style w:type="character" w:customStyle="1" w:styleId="WW8Num2z2">
    <w:name w:val="WW8Num2z2"/>
    <w:rsid w:val="00360974"/>
  </w:style>
  <w:style w:type="character" w:customStyle="1" w:styleId="WW8Num2z3">
    <w:name w:val="WW8Num2z3"/>
    <w:rsid w:val="00360974"/>
  </w:style>
  <w:style w:type="character" w:customStyle="1" w:styleId="WW8Num2z4">
    <w:name w:val="WW8Num2z4"/>
    <w:rsid w:val="00360974"/>
  </w:style>
  <w:style w:type="character" w:customStyle="1" w:styleId="WW8Num2z5">
    <w:name w:val="WW8Num2z5"/>
    <w:rsid w:val="00360974"/>
  </w:style>
  <w:style w:type="character" w:customStyle="1" w:styleId="WW8Num2z6">
    <w:name w:val="WW8Num2z6"/>
    <w:rsid w:val="00360974"/>
  </w:style>
  <w:style w:type="character" w:customStyle="1" w:styleId="WW8Num2z7">
    <w:name w:val="WW8Num2z7"/>
    <w:rsid w:val="00360974"/>
  </w:style>
  <w:style w:type="character" w:customStyle="1" w:styleId="WW8Num2z8">
    <w:name w:val="WW8Num2z8"/>
    <w:rsid w:val="00360974"/>
  </w:style>
  <w:style w:type="character" w:customStyle="1" w:styleId="WW8Num3z1">
    <w:name w:val="WW8Num3z1"/>
    <w:rsid w:val="00360974"/>
    <w:rPr>
      <w:rFonts w:ascii="Courier New" w:hAnsi="Courier New" w:cs="Courier New" w:hint="default"/>
    </w:rPr>
  </w:style>
  <w:style w:type="character" w:customStyle="1" w:styleId="WW8Num3z2">
    <w:name w:val="WW8Num3z2"/>
    <w:rsid w:val="00360974"/>
    <w:rPr>
      <w:rFonts w:ascii="Wingdings" w:hAnsi="Wingdings" w:cs="Wingdings" w:hint="default"/>
    </w:rPr>
  </w:style>
  <w:style w:type="character" w:customStyle="1" w:styleId="WW8Num3z3">
    <w:name w:val="WW8Num3z3"/>
    <w:rsid w:val="00360974"/>
    <w:rPr>
      <w:rFonts w:ascii="Symbol" w:hAnsi="Symbol" w:cs="Symbol" w:hint="default"/>
    </w:rPr>
  </w:style>
  <w:style w:type="character" w:customStyle="1" w:styleId="WW8Num9z4">
    <w:name w:val="WW8Num9z4"/>
    <w:rsid w:val="00360974"/>
  </w:style>
  <w:style w:type="character" w:customStyle="1" w:styleId="WW8Num9z5">
    <w:name w:val="WW8Num9z5"/>
    <w:rsid w:val="00360974"/>
  </w:style>
  <w:style w:type="character" w:customStyle="1" w:styleId="WW8Num9z6">
    <w:name w:val="WW8Num9z6"/>
    <w:rsid w:val="00360974"/>
  </w:style>
  <w:style w:type="character" w:customStyle="1" w:styleId="WW8Num9z7">
    <w:name w:val="WW8Num9z7"/>
    <w:rsid w:val="00360974"/>
  </w:style>
  <w:style w:type="character" w:customStyle="1" w:styleId="WW8Num9z8">
    <w:name w:val="WW8Num9z8"/>
    <w:rsid w:val="00360974"/>
  </w:style>
  <w:style w:type="character" w:customStyle="1" w:styleId="2fa">
    <w:name w:val="Основной шрифт абзаца2"/>
    <w:rsid w:val="00360974"/>
  </w:style>
  <w:style w:type="character" w:customStyle="1" w:styleId="2fb">
    <w:name w:val="Знак примечания2"/>
    <w:rsid w:val="00360974"/>
    <w:rPr>
      <w:sz w:val="18"/>
      <w:szCs w:val="18"/>
    </w:rPr>
  </w:style>
  <w:style w:type="character" w:customStyle="1" w:styleId="afffffe">
    <w:name w:val="Тема примечания Знак"/>
    <w:rsid w:val="00360974"/>
    <w:rPr>
      <w:b/>
      <w:bCs/>
      <w:sz w:val="24"/>
      <w:szCs w:val="24"/>
      <w:lang w:val="en-US"/>
    </w:rPr>
  </w:style>
  <w:style w:type="character" w:customStyle="1" w:styleId="affffff">
    <w:name w:val="Текст_Жирный"/>
    <w:uiPriority w:val="1"/>
    <w:qFormat/>
    <w:rsid w:val="00360974"/>
    <w:rPr>
      <w:rFonts w:ascii="Times New Roman" w:hAnsi="Times New Roman" w:cs="Times New Roman"/>
      <w:b/>
    </w:rPr>
  </w:style>
  <w:style w:type="character" w:customStyle="1" w:styleId="affffff0">
    <w:name w:val="Таблица_название_таблицы Знак"/>
    <w:rsid w:val="00360974"/>
    <w:rPr>
      <w:b/>
      <w:bCs/>
      <w:sz w:val="22"/>
      <w:szCs w:val="22"/>
    </w:rPr>
  </w:style>
  <w:style w:type="character" w:customStyle="1" w:styleId="110">
    <w:name w:val="Табличный_таблица_11 Знак"/>
    <w:rsid w:val="00360974"/>
    <w:rPr>
      <w:sz w:val="22"/>
      <w:szCs w:val="22"/>
    </w:rPr>
  </w:style>
  <w:style w:type="character" w:customStyle="1" w:styleId="111">
    <w:name w:val="Табличный_боковик_11 Знак"/>
    <w:rsid w:val="00360974"/>
    <w:rPr>
      <w:sz w:val="22"/>
      <w:szCs w:val="24"/>
    </w:rPr>
  </w:style>
  <w:style w:type="character" w:customStyle="1" w:styleId="1ff8">
    <w:name w:val="Знак Знак1"/>
    <w:rsid w:val="00360974"/>
    <w:rPr>
      <w:sz w:val="28"/>
      <w:szCs w:val="28"/>
    </w:rPr>
  </w:style>
  <w:style w:type="character" w:styleId="affffff1">
    <w:name w:val="line number"/>
    <w:rsid w:val="00360974"/>
  </w:style>
  <w:style w:type="character" w:customStyle="1" w:styleId="affffff2">
    <w:name w:val="Гипертекстовая ссылка"/>
    <w:rsid w:val="00360974"/>
    <w:rPr>
      <w:rFonts w:cs="Times New Roman"/>
      <w:color w:val="008000"/>
    </w:rPr>
  </w:style>
  <w:style w:type="character" w:customStyle="1" w:styleId="affffff3">
    <w:name w:val="Цветовое выделение"/>
    <w:uiPriority w:val="99"/>
    <w:rsid w:val="00360974"/>
    <w:rPr>
      <w:b/>
      <w:bCs/>
      <w:color w:val="000080"/>
    </w:rPr>
  </w:style>
  <w:style w:type="character" w:styleId="affffff4">
    <w:name w:val="Emphasis"/>
    <w:uiPriority w:val="20"/>
    <w:qFormat/>
    <w:rsid w:val="00360974"/>
    <w:rPr>
      <w:i/>
      <w:iCs/>
    </w:rPr>
  </w:style>
  <w:style w:type="character" w:customStyle="1" w:styleId="ConsPlusNormal0">
    <w:name w:val="ConsPlusNormal Знак"/>
    <w:rsid w:val="00360974"/>
    <w:rPr>
      <w:rFonts w:ascii="Arial Unicode MS" w:eastAsia="Arial Unicode MS" w:hAnsi="Arial Unicode MS" w:cs="Arial Unicode MS"/>
      <w:color w:val="000000"/>
    </w:rPr>
  </w:style>
  <w:style w:type="character" w:customStyle="1" w:styleId="apple-converted-space">
    <w:name w:val="apple-converted-space"/>
    <w:rsid w:val="00360974"/>
  </w:style>
  <w:style w:type="character" w:customStyle="1" w:styleId="w">
    <w:name w:val="w"/>
    <w:rsid w:val="00360974"/>
  </w:style>
  <w:style w:type="character" w:customStyle="1" w:styleId="fts-hit">
    <w:name w:val="fts-hit"/>
    <w:uiPriority w:val="99"/>
    <w:rsid w:val="00360974"/>
    <w:rPr>
      <w:shd w:val="clear" w:color="auto" w:fill="FFC0CB"/>
    </w:rPr>
  </w:style>
  <w:style w:type="character" w:customStyle="1" w:styleId="affffff5">
    <w:name w:val="Продолжение ссылки"/>
    <w:uiPriority w:val="99"/>
    <w:rsid w:val="00360974"/>
    <w:rPr>
      <w:rFonts w:cs="Times New Roman"/>
      <w:b/>
      <w:bCs/>
      <w:color w:val="008000"/>
    </w:rPr>
  </w:style>
  <w:style w:type="character" w:customStyle="1" w:styleId="ecattext">
    <w:name w:val="ecattext"/>
    <w:rsid w:val="00360974"/>
  </w:style>
  <w:style w:type="character" w:customStyle="1" w:styleId="1ff9">
    <w:name w:val="Основной шрифт абзаца1"/>
    <w:rsid w:val="00360974"/>
  </w:style>
  <w:style w:type="character" w:customStyle="1" w:styleId="1ffa">
    <w:name w:val="Знак примечания1"/>
    <w:rsid w:val="00360974"/>
    <w:rPr>
      <w:sz w:val="16"/>
      <w:szCs w:val="16"/>
    </w:rPr>
  </w:style>
  <w:style w:type="character" w:customStyle="1" w:styleId="affffff6">
    <w:name w:val="Символ нумерации"/>
    <w:rsid w:val="00360974"/>
  </w:style>
  <w:style w:type="character" w:customStyle="1" w:styleId="FontStyle25">
    <w:name w:val="Font Style25"/>
    <w:rsid w:val="00360974"/>
    <w:rPr>
      <w:rFonts w:ascii="Times New Roman" w:hAnsi="Times New Roman" w:cs="Times New Roman"/>
      <w:b/>
      <w:sz w:val="20"/>
    </w:rPr>
  </w:style>
  <w:style w:type="character" w:customStyle="1" w:styleId="serp-urlitem1">
    <w:name w:val="serp-url__item1"/>
    <w:rsid w:val="00360974"/>
  </w:style>
  <w:style w:type="character" w:customStyle="1" w:styleId="serp-urlmark1">
    <w:name w:val="serp-url__mark1"/>
    <w:rsid w:val="00360974"/>
    <w:rPr>
      <w:rFonts w:ascii="Verdana" w:hAnsi="Verdana" w:cs="Verdana" w:hint="default"/>
    </w:rPr>
  </w:style>
  <w:style w:type="character" w:customStyle="1" w:styleId="affffff7">
    <w:name w:val="Символы концевой сноски"/>
    <w:rsid w:val="00360974"/>
    <w:rPr>
      <w:vertAlign w:val="superscript"/>
    </w:rPr>
  </w:style>
  <w:style w:type="character" w:customStyle="1" w:styleId="WW-">
    <w:name w:val="WW-Символы концевой сноски"/>
    <w:rsid w:val="00360974"/>
  </w:style>
  <w:style w:type="paragraph" w:customStyle="1" w:styleId="2fc">
    <w:name w:val="Название2"/>
    <w:basedOn w:val="a2"/>
    <w:rsid w:val="00360974"/>
    <w:pPr>
      <w:suppressLineNumbers/>
      <w:suppressAutoHyphens/>
      <w:spacing w:before="120" w:after="120" w:line="240" w:lineRule="auto"/>
      <w:jc w:val="both"/>
    </w:pPr>
    <w:rPr>
      <w:rFonts w:ascii="Times New Roman" w:eastAsia="Times New Roman" w:hAnsi="Times New Roman" w:cs="Arial"/>
      <w:i/>
      <w:iCs/>
      <w:sz w:val="24"/>
      <w:szCs w:val="24"/>
      <w:lang w:eastAsia="ar-SA"/>
    </w:rPr>
  </w:style>
  <w:style w:type="paragraph" w:customStyle="1" w:styleId="2fd">
    <w:name w:val="Указатель2"/>
    <w:basedOn w:val="a2"/>
    <w:rsid w:val="00360974"/>
    <w:pPr>
      <w:suppressLineNumbers/>
      <w:suppressAutoHyphens/>
      <w:spacing w:after="0" w:line="240" w:lineRule="auto"/>
      <w:jc w:val="both"/>
    </w:pPr>
    <w:rPr>
      <w:rFonts w:ascii="Times New Roman" w:eastAsia="Times New Roman" w:hAnsi="Times New Roman" w:cs="Arial"/>
      <w:sz w:val="28"/>
      <w:szCs w:val="24"/>
      <w:lang w:eastAsia="ar-SA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2"/>
    <w:rsid w:val="00360974"/>
    <w:pPr>
      <w:suppressAutoHyphens/>
      <w:spacing w:line="240" w:lineRule="exact"/>
      <w:jc w:val="both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b">
    <w:name w:val="Текст1"/>
    <w:basedOn w:val="a2"/>
    <w:rsid w:val="00360974"/>
    <w:pPr>
      <w:suppressAutoHyphens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val="x-none" w:eastAsia="ar-SA"/>
    </w:rPr>
  </w:style>
  <w:style w:type="paragraph" w:customStyle="1" w:styleId="2fe">
    <w:name w:val="Текст примечания2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val="en-US" w:eastAsia="ar-SA"/>
    </w:rPr>
  </w:style>
  <w:style w:type="paragraph" w:customStyle="1" w:styleId="xl112">
    <w:name w:val="xl11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13">
    <w:name w:val="xl11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4">
    <w:name w:val="xl114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5">
    <w:name w:val="xl115"/>
    <w:basedOn w:val="a2"/>
    <w:rsid w:val="00360974"/>
    <w:pPr>
      <w:pBdr>
        <w:top w:val="single" w:sz="4" w:space="0" w:color="000000"/>
        <w:lef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6">
    <w:name w:val="xl11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7">
    <w:name w:val="xl117"/>
    <w:basedOn w:val="a2"/>
    <w:rsid w:val="00360974"/>
    <w:pPr>
      <w:pBdr>
        <w:top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8">
    <w:name w:val="xl118"/>
    <w:basedOn w:val="a2"/>
    <w:rsid w:val="00360974"/>
    <w:pPr>
      <w:pBdr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9">
    <w:name w:val="xl119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0">
    <w:name w:val="xl120"/>
    <w:basedOn w:val="a2"/>
    <w:rsid w:val="00360974"/>
    <w:pPr>
      <w:pBdr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1">
    <w:name w:val="xl121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2">
    <w:name w:val="xl12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3">
    <w:name w:val="xl123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4">
    <w:name w:val="xl124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5">
    <w:name w:val="xl125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6">
    <w:name w:val="xl12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7">
    <w:name w:val="xl127"/>
    <w:basedOn w:val="a2"/>
    <w:rsid w:val="00360974"/>
    <w:pP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ar-SA"/>
    </w:rPr>
  </w:style>
  <w:style w:type="paragraph" w:customStyle="1" w:styleId="xl128">
    <w:name w:val="xl128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9">
    <w:name w:val="xl129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0">
    <w:name w:val="xl130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1">
    <w:name w:val="xl131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2">
    <w:name w:val="xl132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3">
    <w:name w:val="xl13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xl134">
    <w:name w:val="xl134"/>
    <w:basedOn w:val="a2"/>
    <w:rsid w:val="00360974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5">
    <w:name w:val="xl135"/>
    <w:basedOn w:val="a2"/>
    <w:rsid w:val="00360974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6">
    <w:name w:val="xl136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Times New Roman" w:hAnsi="Times New Roman" w:cs="Times New Roman"/>
      <w:lang w:eastAsia="ar-SA"/>
    </w:rPr>
  </w:style>
  <w:style w:type="paragraph" w:styleId="affffff8">
    <w:name w:val="annotation subject"/>
    <w:basedOn w:val="2fe"/>
    <w:next w:val="2fe"/>
    <w:link w:val="1ffc"/>
    <w:rsid w:val="00360974"/>
    <w:rPr>
      <w:b/>
      <w:bCs/>
    </w:rPr>
  </w:style>
  <w:style w:type="character" w:customStyle="1" w:styleId="1ffc">
    <w:name w:val="Тема примечания Знак1"/>
    <w:basedOn w:val="af9"/>
    <w:link w:val="affffff8"/>
    <w:rsid w:val="00360974"/>
    <w:rPr>
      <w:rFonts w:ascii="Times New Roman" w:eastAsia="Times New Roman" w:hAnsi="Times New Roman" w:cs="Times New Roman"/>
      <w:b/>
      <w:bCs/>
      <w:sz w:val="28"/>
      <w:szCs w:val="24"/>
      <w:lang w:val="en-US" w:eastAsia="ar-SA"/>
    </w:rPr>
  </w:style>
  <w:style w:type="paragraph" w:customStyle="1" w:styleId="affffff9">
    <w:name w:val="Таблица_название_таблицы"/>
    <w:next w:val="a2"/>
    <w:qFormat/>
    <w:rsid w:val="00360974"/>
    <w:pPr>
      <w:keepNext/>
      <w:suppressAutoHyphens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112">
    <w:name w:val="Табличный_таблица_11"/>
    <w:qFormat/>
    <w:rsid w:val="00360974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113">
    <w:name w:val="Табличный_боковик_11"/>
    <w:qFormat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paragraph" w:customStyle="1" w:styleId="1ffd">
    <w:name w:val="Название объекта1"/>
    <w:basedOn w:val="a2"/>
    <w:next w:val="a2"/>
    <w:rsid w:val="00360974"/>
    <w:pPr>
      <w:widowControl w:val="0"/>
      <w:spacing w:after="0" w:line="240" w:lineRule="auto"/>
      <w:ind w:left="-57" w:right="-57" w:firstLine="709"/>
      <w:jc w:val="center"/>
    </w:pPr>
    <w:rPr>
      <w:rFonts w:ascii="Times New Roman" w:eastAsia="Calibri" w:hAnsi="Times New Roman" w:cs="Times New Roman"/>
      <w:b/>
      <w:sz w:val="20"/>
      <w:szCs w:val="28"/>
      <w:lang w:eastAsia="ar-SA"/>
    </w:rPr>
  </w:style>
  <w:style w:type="paragraph" w:customStyle="1" w:styleId="ConsNonformat">
    <w:name w:val="ConsNonformat"/>
    <w:rsid w:val="00360974"/>
    <w:pPr>
      <w:widowControl w:val="0"/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2ff">
    <w:name w:val="Подзаголовок Знак2"/>
    <w:aliases w:val="Обычный таблица Знак2"/>
    <w:basedOn w:val="a3"/>
    <w:uiPriority w:val="99"/>
    <w:rsid w:val="00360974"/>
    <w:rPr>
      <w:rFonts w:eastAsia="Calibri"/>
      <w:sz w:val="28"/>
      <w:szCs w:val="28"/>
      <w:lang w:eastAsia="ar-SA"/>
    </w:rPr>
  </w:style>
  <w:style w:type="paragraph" w:customStyle="1" w:styleId="stylet3">
    <w:name w:val="stylet3"/>
    <w:basedOn w:val="a2"/>
    <w:rsid w:val="00360974"/>
    <w:pPr>
      <w:spacing w:before="280" w:after="280" w:line="240" w:lineRule="auto"/>
      <w:ind w:firstLine="709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2ff0">
    <w:name w:val="Обычный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fffa">
    <w:name w:val="Нормальный (таблица)"/>
    <w:basedOn w:val="a2"/>
    <w:next w:val="a2"/>
    <w:uiPriority w:val="99"/>
    <w:rsid w:val="00360974"/>
    <w:pPr>
      <w:widowControl w:val="0"/>
      <w:autoSpaceDE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affffffb">
    <w:name w:val="Центрированный (таблица)"/>
    <w:basedOn w:val="affffffa"/>
    <w:next w:val="a2"/>
    <w:uiPriority w:val="99"/>
    <w:rsid w:val="00360974"/>
    <w:pPr>
      <w:ind w:firstLine="0"/>
      <w:jc w:val="center"/>
    </w:pPr>
    <w:rPr>
      <w:rFonts w:eastAsia="Times New Roman"/>
    </w:rPr>
  </w:style>
  <w:style w:type="paragraph" w:customStyle="1" w:styleId="Iauiue3">
    <w:name w:val="Iau?iue3"/>
    <w:uiPriority w:val="99"/>
    <w:rsid w:val="00360974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formattext">
    <w:name w:val="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rialNarrow13pt1">
    <w:name w:val="Arial Narrow 13 pt по ширине Первая строка:  1 см"/>
    <w:basedOn w:val="afffa"/>
    <w:rsid w:val="00360974"/>
    <w:pPr>
      <w:suppressAutoHyphens/>
      <w:ind w:firstLine="567"/>
      <w:jc w:val="both"/>
    </w:pPr>
    <w:rPr>
      <w:rFonts w:ascii="Arial Narrow" w:hAnsi="Arial Narrow" w:cs="Arial Narrow"/>
      <w:sz w:val="26"/>
      <w:lang w:val="en-US" w:eastAsia="ar-SA"/>
    </w:rPr>
  </w:style>
  <w:style w:type="paragraph" w:customStyle="1" w:styleId="3d">
    <w:name w:val="аква3"/>
    <w:basedOn w:val="a2"/>
    <w:uiPriority w:val="99"/>
    <w:rsid w:val="00360974"/>
    <w:pPr>
      <w:spacing w:after="0" w:line="36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affffffc">
    <w:name w:val="аква"/>
    <w:basedOn w:val="a2"/>
    <w:uiPriority w:val="99"/>
    <w:rsid w:val="00360974"/>
    <w:pPr>
      <w:spacing w:after="0" w:line="24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NAmber">
    <w:name w:val="NAmber"/>
    <w:basedOn w:val="affffffc"/>
    <w:uiPriority w:val="99"/>
    <w:rsid w:val="00360974"/>
    <w:pPr>
      <w:jc w:val="center"/>
    </w:pPr>
    <w:rPr>
      <w:rFonts w:ascii="Gaze" w:hAnsi="Gaze" w:cs="Gaze"/>
      <w:b/>
      <w:bCs/>
      <w:sz w:val="36"/>
    </w:rPr>
  </w:style>
  <w:style w:type="paragraph" w:customStyle="1" w:styleId="affffffd">
    <w:name w:val="аквамарин"/>
    <w:basedOn w:val="affffffc"/>
    <w:uiPriority w:val="99"/>
    <w:rsid w:val="00360974"/>
    <w:pPr>
      <w:keepLines/>
      <w:spacing w:line="360" w:lineRule="auto"/>
      <w:jc w:val="center"/>
    </w:pPr>
    <w:rPr>
      <w:rFonts w:ascii="Monotype Corsiva" w:hAnsi="Monotype Corsiva" w:cs="Monotype Corsiva"/>
    </w:rPr>
  </w:style>
  <w:style w:type="paragraph" w:customStyle="1" w:styleId="514">
    <w:name w:val="Стиль аква5 + 14 пт"/>
    <w:basedOn w:val="a2"/>
    <w:uiPriority w:val="99"/>
    <w:rsid w:val="00360974"/>
    <w:pPr>
      <w:spacing w:after="0" w:line="360" w:lineRule="auto"/>
      <w:jc w:val="center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e">
    <w:name w:val="Реферат"/>
    <w:basedOn w:val="a2"/>
    <w:uiPriority w:val="99"/>
    <w:rsid w:val="00360974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">
    <w:name w:val="реферат"/>
    <w:basedOn w:val="af4"/>
    <w:uiPriority w:val="99"/>
    <w:rsid w:val="00360974"/>
    <w:pPr>
      <w:suppressAutoHyphens/>
      <w:spacing w:before="280" w:after="280" w:line="360" w:lineRule="auto"/>
      <w:ind w:firstLine="709"/>
      <w:jc w:val="both"/>
    </w:pPr>
    <w:rPr>
      <w:rFonts w:ascii="Times New Roman" w:eastAsia="Times New Roman" w:hAnsi="Times New Roman" w:cs="Times New Roman"/>
      <w:color w:val="auto"/>
      <w:lang w:val="ru-RU" w:eastAsia="ar-SA"/>
    </w:rPr>
  </w:style>
  <w:style w:type="character" w:customStyle="1" w:styleId="HTML1">
    <w:name w:val="Стандартный HTML Знак1"/>
    <w:basedOn w:val="a3"/>
    <w:uiPriority w:val="99"/>
    <w:rsid w:val="00360974"/>
    <w:rPr>
      <w:rFonts w:ascii="Courier New" w:hAnsi="Courier New" w:cs="Courier New"/>
      <w:lang w:eastAsia="ar-SA"/>
    </w:rPr>
  </w:style>
  <w:style w:type="paragraph" w:customStyle="1" w:styleId="63">
    <w:name w:val="Стиль По ширине Перед:  6 пт"/>
    <w:basedOn w:val="a2"/>
    <w:rsid w:val="0036097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125">
    <w:name w:val="Стиль По ширине Первая строка:  1.25 см"/>
    <w:basedOn w:val="a2"/>
    <w:uiPriority w:val="99"/>
    <w:rsid w:val="00360974"/>
    <w:pPr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zagc-1">
    <w:name w:val="zagc-1"/>
    <w:basedOn w:val="a2"/>
    <w:rsid w:val="00360974"/>
    <w:pPr>
      <w:spacing w:before="135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0"/>
      <w:szCs w:val="20"/>
      <w:lang w:eastAsia="ar-SA"/>
    </w:rPr>
  </w:style>
  <w:style w:type="paragraph" w:customStyle="1" w:styleId="zagc-0">
    <w:name w:val="zagc-0"/>
    <w:basedOn w:val="a2"/>
    <w:rsid w:val="00360974"/>
    <w:pPr>
      <w:spacing w:before="180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4"/>
      <w:szCs w:val="24"/>
      <w:lang w:eastAsia="ar-SA"/>
    </w:rPr>
  </w:style>
  <w:style w:type="paragraph" w:customStyle="1" w:styleId="afffffff0">
    <w:name w:val="Прижатый влево"/>
    <w:basedOn w:val="a2"/>
    <w:next w:val="a2"/>
    <w:uiPriority w:val="99"/>
    <w:rsid w:val="00360974"/>
    <w:pPr>
      <w:widowControl w:val="0"/>
      <w:autoSpaceDE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f1">
    <w:name w:val="Маркированный"/>
    <w:basedOn w:val="a2"/>
    <w:uiPriority w:val="99"/>
    <w:rsid w:val="00360974"/>
    <w:pPr>
      <w:spacing w:after="0" w:line="240" w:lineRule="auto"/>
      <w:ind w:left="1080" w:hanging="360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TimesNewRoman14125">
    <w:name w:val="Стиль Times New Roman 14 пт По ширине Первая строка:  1.25 см С..."/>
    <w:basedOn w:val="a2"/>
    <w:rsid w:val="00360974"/>
    <w:pPr>
      <w:suppressAutoHyphens/>
      <w:spacing w:after="0" w:line="240" w:lineRule="auto"/>
      <w:ind w:right="-40" w:firstLine="709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tekstob">
    <w:name w:val="tekstob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">
    <w:name w:val="u"/>
    <w:basedOn w:val="a2"/>
    <w:rsid w:val="00360974"/>
    <w:pPr>
      <w:spacing w:after="0" w:line="240" w:lineRule="auto"/>
      <w:ind w:firstLine="39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eadertext">
    <w:name w:val="header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nformattext">
    <w:name w:val="un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NoSpacing2">
    <w:name w:val="No Spacing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paragraph" w:customStyle="1" w:styleId="s151">
    <w:name w:val="s_151"/>
    <w:basedOn w:val="a2"/>
    <w:rsid w:val="00360974"/>
    <w:pPr>
      <w:spacing w:before="280" w:after="280" w:line="240" w:lineRule="auto"/>
      <w:ind w:left="82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2">
    <w:name w:val="Подчёркнуный текст"/>
    <w:basedOn w:val="a2"/>
    <w:next w:val="a2"/>
    <w:uiPriority w:val="99"/>
    <w:rsid w:val="00360974"/>
    <w:pPr>
      <w:widowControl w:val="0"/>
      <w:pBdr>
        <w:bottom w:val="single" w:sz="4" w:space="0" w:color="000000"/>
      </w:pBdr>
      <w:autoSpaceDE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e">
    <w:name w:val="Указатель1"/>
    <w:basedOn w:val="a2"/>
    <w:rsid w:val="00360974"/>
    <w:pPr>
      <w:suppressLineNumbers/>
      <w:suppressAutoHyphens/>
      <w:spacing w:after="200" w:line="276" w:lineRule="auto"/>
    </w:pPr>
    <w:rPr>
      <w:rFonts w:ascii="Calibri" w:eastAsia="Calibri" w:hAnsi="Calibri" w:cs="Mangal"/>
      <w:lang w:eastAsia="ar-SA"/>
    </w:rPr>
  </w:style>
  <w:style w:type="paragraph" w:customStyle="1" w:styleId="afffffff3">
    <w:name w:val="Обычный + по ширине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4">
    <w:name w:val="Заголовок таблицы"/>
    <w:basedOn w:val="af"/>
    <w:rsid w:val="00360974"/>
    <w:pPr>
      <w:widowControl/>
      <w:spacing w:after="200" w:line="276" w:lineRule="auto"/>
      <w:jc w:val="center"/>
    </w:pPr>
    <w:rPr>
      <w:rFonts w:eastAsia="Calibri"/>
      <w:b/>
      <w:bCs/>
      <w:kern w:val="0"/>
      <w:sz w:val="22"/>
      <w:szCs w:val="22"/>
      <w:lang w:eastAsia="ar-SA"/>
    </w:rPr>
  </w:style>
  <w:style w:type="paragraph" w:customStyle="1" w:styleId="47">
    <w:name w:val="Абзац списка4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56">
    <w:name w:val="Абзац списка5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64">
    <w:name w:val="Абзац списка6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s31">
    <w:name w:val="s_3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74">
    <w:name w:val="Абзац списка7"/>
    <w:basedOn w:val="a2"/>
    <w:rsid w:val="00360974"/>
    <w:pPr>
      <w:autoSpaceDE w:val="0"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numbering" w:customStyle="1" w:styleId="List0">
    <w:name w:val="List 0"/>
    <w:basedOn w:val="a5"/>
    <w:autoRedefine/>
    <w:semiHidden/>
    <w:rsid w:val="00360974"/>
  </w:style>
  <w:style w:type="numbering" w:customStyle="1" w:styleId="114">
    <w:name w:val="Нет списка11"/>
    <w:next w:val="a5"/>
    <w:uiPriority w:val="99"/>
    <w:semiHidden/>
    <w:unhideWhenUsed/>
    <w:rsid w:val="00360974"/>
  </w:style>
  <w:style w:type="numbering" w:customStyle="1" w:styleId="214">
    <w:name w:val="Нет списка21"/>
    <w:next w:val="a5"/>
    <w:uiPriority w:val="99"/>
    <w:semiHidden/>
    <w:unhideWhenUsed/>
    <w:rsid w:val="00360974"/>
  </w:style>
  <w:style w:type="numbering" w:customStyle="1" w:styleId="List01">
    <w:name w:val="List 01"/>
    <w:basedOn w:val="a5"/>
    <w:autoRedefine/>
    <w:semiHidden/>
    <w:rsid w:val="00360974"/>
    <w:pPr>
      <w:numPr>
        <w:numId w:val="16"/>
      </w:numPr>
    </w:pPr>
  </w:style>
  <w:style w:type="numbering" w:customStyle="1" w:styleId="11">
    <w:name w:val="Стиль11"/>
    <w:rsid w:val="00360974"/>
    <w:pPr>
      <w:numPr>
        <w:numId w:val="15"/>
      </w:numPr>
    </w:pPr>
  </w:style>
  <w:style w:type="numbering" w:customStyle="1" w:styleId="List02">
    <w:name w:val="List 02"/>
    <w:basedOn w:val="a5"/>
    <w:autoRedefine/>
    <w:semiHidden/>
    <w:rsid w:val="00360974"/>
  </w:style>
  <w:style w:type="numbering" w:customStyle="1" w:styleId="121">
    <w:name w:val="Стиль12"/>
    <w:rsid w:val="00360974"/>
  </w:style>
  <w:style w:type="numbering" w:customStyle="1" w:styleId="List03">
    <w:name w:val="List 03"/>
    <w:basedOn w:val="a5"/>
    <w:autoRedefine/>
    <w:semiHidden/>
    <w:rsid w:val="00360974"/>
    <w:pPr>
      <w:numPr>
        <w:numId w:val="12"/>
      </w:numPr>
    </w:pPr>
  </w:style>
  <w:style w:type="numbering" w:customStyle="1" w:styleId="13">
    <w:name w:val="Стиль13"/>
    <w:rsid w:val="00360974"/>
    <w:pPr>
      <w:numPr>
        <w:numId w:val="11"/>
      </w:numPr>
    </w:pPr>
  </w:style>
  <w:style w:type="numbering" w:customStyle="1" w:styleId="List04">
    <w:name w:val="List 04"/>
    <w:basedOn w:val="a5"/>
    <w:autoRedefine/>
    <w:semiHidden/>
    <w:rsid w:val="00360974"/>
    <w:pPr>
      <w:numPr>
        <w:numId w:val="14"/>
      </w:numPr>
    </w:pPr>
  </w:style>
  <w:style w:type="numbering" w:customStyle="1" w:styleId="14">
    <w:name w:val="Стиль14"/>
    <w:rsid w:val="00360974"/>
    <w:pPr>
      <w:numPr>
        <w:numId w:val="13"/>
      </w:numPr>
    </w:pPr>
  </w:style>
  <w:style w:type="character" w:customStyle="1" w:styleId="ng-binding">
    <w:name w:val="ng-binding"/>
    <w:rsid w:val="00360974"/>
  </w:style>
  <w:style w:type="paragraph" w:customStyle="1" w:styleId="1fff">
    <w:name w:val="1"/>
    <w:basedOn w:val="1"/>
    <w:link w:val="1fff0"/>
    <w:qFormat/>
    <w:rsid w:val="00360974"/>
    <w:pPr>
      <w:jc w:val="center"/>
    </w:pPr>
    <w:rPr>
      <w:rFonts w:ascii="Times New Roman" w:hAnsi="Times New Roman"/>
      <w:sz w:val="28"/>
      <w:szCs w:val="28"/>
    </w:rPr>
  </w:style>
  <w:style w:type="character" w:customStyle="1" w:styleId="blk">
    <w:name w:val="blk"/>
    <w:basedOn w:val="a3"/>
    <w:rsid w:val="00360974"/>
  </w:style>
  <w:style w:type="character" w:customStyle="1" w:styleId="1fff0">
    <w:name w:val="1 Знак"/>
    <w:basedOn w:val="10"/>
    <w:link w:val="1fff"/>
    <w:rsid w:val="00360974"/>
    <w:rPr>
      <w:rFonts w:ascii="Times New Roman" w:eastAsia="Times New Roman" w:hAnsi="Times New Roman" w:cs="Times New Roman"/>
      <w:b/>
      <w:bCs/>
      <w:kern w:val="32"/>
      <w:sz w:val="28"/>
      <w:szCs w:val="28"/>
      <w:lang w:val="x-none" w:eastAsia="ru-RU"/>
    </w:rPr>
  </w:style>
  <w:style w:type="character" w:customStyle="1" w:styleId="Sb">
    <w:name w:val="S_Обычный в таблице Знак"/>
    <w:link w:val="Sa"/>
    <w:locked/>
    <w:rsid w:val="0036097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S">
    <w:name w:val="- S_Маркированный"/>
    <w:basedOn w:val="a2"/>
    <w:qFormat/>
    <w:rsid w:val="00360974"/>
    <w:pPr>
      <w:numPr>
        <w:numId w:val="17"/>
      </w:numPr>
      <w:tabs>
        <w:tab w:val="left" w:pos="992"/>
      </w:tabs>
      <w:suppressAutoHyphens/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fffffff5">
    <w:name w:val="Placeholder Text"/>
    <w:basedOn w:val="a3"/>
    <w:uiPriority w:val="99"/>
    <w:semiHidden/>
    <w:rsid w:val="000D5A95"/>
    <w:rPr>
      <w:color w:val="808080"/>
    </w:rPr>
  </w:style>
  <w:style w:type="numbering" w:customStyle="1" w:styleId="48">
    <w:name w:val="Нет списка4"/>
    <w:next w:val="a5"/>
    <w:uiPriority w:val="99"/>
    <w:semiHidden/>
    <w:unhideWhenUsed/>
    <w:rsid w:val="00B4768C"/>
  </w:style>
  <w:style w:type="numbering" w:customStyle="1" w:styleId="57">
    <w:name w:val="Нет списка5"/>
    <w:next w:val="a5"/>
    <w:uiPriority w:val="99"/>
    <w:semiHidden/>
    <w:unhideWhenUsed/>
    <w:rsid w:val="00547EDB"/>
  </w:style>
  <w:style w:type="paragraph" w:customStyle="1" w:styleId="msonormal0">
    <w:name w:val="msonormal"/>
    <w:basedOn w:val="a2"/>
    <w:uiPriority w:val="99"/>
    <w:rsid w:val="00547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e">
    <w:name w:val="Сетка таблицы3"/>
    <w:basedOn w:val="a4"/>
    <w:next w:val="afffff3"/>
    <w:rsid w:val="00547E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5"/>
    <w:uiPriority w:val="99"/>
    <w:semiHidden/>
    <w:unhideWhenUsed/>
    <w:rsid w:val="00DD4B6E"/>
  </w:style>
  <w:style w:type="table" w:customStyle="1" w:styleId="58">
    <w:name w:val="Сетка таблицы5"/>
    <w:basedOn w:val="a4"/>
    <w:next w:val="afffff3"/>
    <w:uiPriority w:val="59"/>
    <w:rsid w:val="00DD4B6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unhideWhenUsed/>
    <w:qFormat/>
    <w:rsid w:val="00DD4B6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atch">
    <w:name w:val="match"/>
    <w:basedOn w:val="a2"/>
    <w:rsid w:val="00DD4B6E"/>
    <w:pPr>
      <w:spacing w:after="200" w:line="276" w:lineRule="auto"/>
    </w:pPr>
    <w:rPr>
      <w:rFonts w:ascii="Calibri" w:eastAsia="Times New Roman" w:hAnsi="Calibri" w:cs="Times New Roman"/>
      <w:color w:val="000000"/>
      <w:szCs w:val="20"/>
      <w:lang w:eastAsia="ru-RU"/>
    </w:rPr>
  </w:style>
  <w:style w:type="numbering" w:customStyle="1" w:styleId="75">
    <w:name w:val="Нет списка7"/>
    <w:next w:val="a5"/>
    <w:semiHidden/>
    <w:rsid w:val="00276BDB"/>
  </w:style>
  <w:style w:type="table" w:customStyle="1" w:styleId="66">
    <w:name w:val="Сетка таблицы6"/>
    <w:basedOn w:val="a4"/>
    <w:next w:val="afffff3"/>
    <w:uiPriority w:val="59"/>
    <w:qFormat/>
    <w:rsid w:val="00276BD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line number" w:uiPriority="0"/>
    <w:lsdException w:name="page number" w:uiPriority="0"/>
    <w:lsdException w:name="endnote reference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" w:unhideWhenUsed="0" w:qFormat="1"/>
    <w:lsdException w:name="Default Paragraph Font" w:uiPriority="1"/>
    <w:lsdException w:name="Body Text" w:qFormat="1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qFormat="1"/>
    <w:lsdException w:name="annotation subject" w:uiPriority="0"/>
    <w:lsdException w:name="Outline List 2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2">
    <w:name w:val="Normal"/>
    <w:qFormat/>
    <w:rsid w:val="00C83E36"/>
  </w:style>
  <w:style w:type="paragraph" w:styleId="1">
    <w:name w:val="heading 1"/>
    <w:basedOn w:val="a2"/>
    <w:next w:val="a2"/>
    <w:link w:val="10"/>
    <w:uiPriority w:val="1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iPriority w:val="9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uiPriority w:val="9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iPriority w:val="9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iPriority w:val="9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iPriority w:val="9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iPriority w:val="9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iPriority w:val="9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,ВерхКолонтитул"/>
    <w:basedOn w:val="a2"/>
    <w:link w:val="a7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,ВерхКолонтитул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uiPriority w:val="1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,Знак1 Знак Знак Знак Знак,Знак1 Знак Знак Знак, Знак1 Знак Знак Знак Знак, Знак1 Знак Знак Знак"/>
    <w:basedOn w:val="a2"/>
    <w:link w:val="ad"/>
    <w:uiPriority w:val="99"/>
    <w:qFormat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,Знак1 Знак Знак Знак Знак Знак,Знак1 Знак Знак Знак Знак1, Знак1 Знак Знак Знак Знак Знак, Знак1 Знак Знак Знак Знак1"/>
    <w:basedOn w:val="a3"/>
    <w:link w:val="ac"/>
    <w:uiPriority w:val="99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uiPriority w:val="9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uiPriority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uiPriority w:val="9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uiPriority w:val="9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uiPriority w:val="9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2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uiPriority w:val="9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uiPriority w:val="9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uiPriority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iPriority w:val="99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uiPriority w:val="99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,Обычный (Web) + полужирный Знак,Слева:  0 Знак,3 см Знак,Первая строка:  0 Знак,9... Знак,Обычный (веб) Знак1 Знак Знак,Обычный (веб) Знак Знак Знак Знак,Обычный (Web) Знак Знак Знак Знак"/>
    <w:link w:val="af4"/>
    <w:uiPriority w:val="99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iPriority w:val="99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5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uiPriority w:val="99"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locked/>
    <w:rsid w:val="007D115B"/>
    <w:rPr>
      <w:rFonts w:ascii="Calibri" w:hAnsi="Calibri" w:cs="Calibri"/>
    </w:rPr>
  </w:style>
  <w:style w:type="character" w:customStyle="1" w:styleId="16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uiPriority w:val="99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7">
    <w:name w:val="Название Знак1"/>
    <w:basedOn w:val="a3"/>
    <w:link w:val="afd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8">
    <w:name w:val="Основной текст Знак1"/>
    <w:aliases w:val="Знак1 Знак Знак2,Основной текст11 Знак1,bt Знак1"/>
    <w:basedOn w:val="a3"/>
    <w:uiPriority w:val="99"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9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locked/>
    <w:rsid w:val="007D115B"/>
    <w:rPr>
      <w:rFonts w:ascii="Tahoma" w:hAnsi="Tahoma" w:cs="Tahoma"/>
      <w:sz w:val="24"/>
      <w:szCs w:val="24"/>
    </w:rPr>
  </w:style>
  <w:style w:type="character" w:customStyle="1" w:styleId="1a">
    <w:name w:val="Текст Знак1"/>
    <w:link w:val="aff6"/>
    <w:uiPriority w:val="99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aliases w:val="с интервалом Знак,Без интервала1 Знак,No Spacing Знак,No Spacing1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b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c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c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d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e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f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f0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link w:val="Sb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f1">
    <w:name w:val="Обычный1"/>
    <w:uiPriority w:val="99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2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uiPriority w:val="99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uiPriority w:val="99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uiPriority w:val="99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3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4"/>
    <w:uiPriority w:val="34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4">
    <w:name w:val="Абзац списка1"/>
    <w:basedOn w:val="a2"/>
    <w:link w:val="afffc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5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6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nhideWhenUsed/>
    <w:rsid w:val="007D115B"/>
    <w:rPr>
      <w:vertAlign w:val="superscript"/>
    </w:rPr>
  </w:style>
  <w:style w:type="character" w:styleId="affffa">
    <w:name w:val="annotation reference"/>
    <w:unhideWhenUsed/>
    <w:rsid w:val="007D115B"/>
    <w:rPr>
      <w:sz w:val="16"/>
      <w:szCs w:val="16"/>
    </w:rPr>
  </w:style>
  <w:style w:type="character" w:styleId="affffb">
    <w:name w:val="endnote reference"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7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aliases w:val="с интервалом,Без интервала1,No Spacing,No Spacing1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uiPriority w:val="99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uiPriority w:val="99"/>
    <w:rsid w:val="007D115B"/>
  </w:style>
  <w:style w:type="character" w:customStyle="1" w:styleId="udar">
    <w:name w:val="udar"/>
    <w:basedOn w:val="a3"/>
    <w:rsid w:val="007D115B"/>
  </w:style>
  <w:style w:type="paragraph" w:customStyle="1" w:styleId="1f8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uiPriority w:val="99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uiPriority w:val="99"/>
    <w:semiHidden/>
    <w:rsid w:val="007D115B"/>
  </w:style>
  <w:style w:type="character" w:customStyle="1" w:styleId="Sc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9">
    <w:name w:val="Схема документа1"/>
    <w:basedOn w:val="a2"/>
    <w:next w:val="aff5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a">
    <w:name w:val="Схема документа Знак1"/>
    <w:basedOn w:val="a3"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uiPriority w:val="99"/>
    <w:semiHidden/>
    <w:rsid w:val="007D115B"/>
    <w:rPr>
      <w:sz w:val="16"/>
      <w:szCs w:val="16"/>
    </w:rPr>
  </w:style>
  <w:style w:type="paragraph" w:customStyle="1" w:styleId="1fb">
    <w:name w:val="Название1"/>
    <w:basedOn w:val="a2"/>
    <w:next w:val="a2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uiPriority w:val="1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c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a"/>
    <w:uiPriority w:val="99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d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uiPriority w:val="99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e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f">
    <w:name w:val="Текст примечания1"/>
    <w:basedOn w:val="a2"/>
    <w:next w:val="afa"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f0">
    <w:name w:val="Текст примечания Знак1"/>
    <w:basedOn w:val="a3"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7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,Обычный (Web) + полужирный,Слева:  0,3 см,Первая строка:  0,9...,Обычный (веб) Знак1 Знак,Обычный (веб) Знак Знак Знак,Обычный (Web) Знак Знак Знак,Обычный (Web) + полужирный Знак Знак Зн"/>
    <w:basedOn w:val="a2"/>
    <w:link w:val="af3"/>
    <w:uiPriority w:val="99"/>
    <w:unhideWhenUsed/>
    <w:qFormat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rsid w:val="007D115B"/>
    <w:rPr>
      <w:sz w:val="20"/>
      <w:szCs w:val="20"/>
    </w:rPr>
  </w:style>
  <w:style w:type="paragraph" w:styleId="afd">
    <w:name w:val="Title"/>
    <w:basedOn w:val="a2"/>
    <w:next w:val="a2"/>
    <w:link w:val="17"/>
    <w:uiPriority w:val="1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uiPriority w:val="99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f1">
    <w:name w:val="Подзаголовок Знак1"/>
    <w:aliases w:val="Обычный таблица Знак1"/>
    <w:basedOn w:val="a3"/>
    <w:uiPriority w:val="99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2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iPriority w:val="99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uiPriority w:val="39"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3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9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iPriority w:val="39"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iPriority w:val="39"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iPriority w:val="39"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iPriority w:val="39"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3c">
    <w:name w:val="Нет списка3"/>
    <w:next w:val="a5"/>
    <w:uiPriority w:val="99"/>
    <w:semiHidden/>
    <w:unhideWhenUsed/>
    <w:rsid w:val="00360974"/>
  </w:style>
  <w:style w:type="paragraph" w:customStyle="1" w:styleId="ConsPlusCell">
    <w:name w:val="ConsPlusCell"/>
    <w:uiPriority w:val="99"/>
    <w:rsid w:val="003609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3">
    <w:name w:val="s_1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b">
    <w:name w:val="Основной шрифт"/>
    <w:rsid w:val="00360974"/>
  </w:style>
  <w:style w:type="table" w:customStyle="1" w:styleId="2f9">
    <w:name w:val="Сетка таблицы2"/>
    <w:basedOn w:val="a4"/>
    <w:next w:val="afffff3"/>
    <w:uiPriority w:val="59"/>
    <w:rsid w:val="003609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f4">
    <w:name w:val="М1Заголовок"/>
    <w:basedOn w:val="a2"/>
    <w:link w:val="1ff5"/>
    <w:qFormat/>
    <w:rsid w:val="00360974"/>
    <w:pPr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5">
    <w:name w:val="М1Заголовок Знак"/>
    <w:link w:val="1ff4"/>
    <w:rsid w:val="00360974"/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6">
    <w:name w:val="Стиль1 Знак"/>
    <w:link w:val="1ff7"/>
    <w:locked/>
    <w:rsid w:val="00360974"/>
    <w:rPr>
      <w:b/>
      <w:sz w:val="28"/>
      <w:szCs w:val="28"/>
    </w:rPr>
  </w:style>
  <w:style w:type="paragraph" w:customStyle="1" w:styleId="1ff7">
    <w:name w:val="Стиль1"/>
    <w:basedOn w:val="a2"/>
    <w:link w:val="1ff6"/>
    <w:qFormat/>
    <w:rsid w:val="00360974"/>
    <w:pPr>
      <w:spacing w:after="0" w:line="240" w:lineRule="auto"/>
      <w:jc w:val="center"/>
    </w:pPr>
    <w:rPr>
      <w:b/>
      <w:sz w:val="28"/>
      <w:szCs w:val="28"/>
    </w:rPr>
  </w:style>
  <w:style w:type="paragraph" w:customStyle="1" w:styleId="afffffc">
    <w:name w:val="Записка"/>
    <w:basedOn w:val="ac"/>
    <w:link w:val="afffffd"/>
    <w:qFormat/>
    <w:rsid w:val="00360974"/>
    <w:pPr>
      <w:widowControl/>
      <w:autoSpaceDE/>
      <w:spacing w:after="0" w:line="300" w:lineRule="auto"/>
      <w:ind w:firstLine="709"/>
      <w:jc w:val="both"/>
    </w:pPr>
    <w:rPr>
      <w:rFonts w:ascii="Arial" w:hAnsi="Arial"/>
      <w:sz w:val="24"/>
      <w:szCs w:val="24"/>
      <w:lang w:eastAsia="ru-RU"/>
    </w:rPr>
  </w:style>
  <w:style w:type="character" w:customStyle="1" w:styleId="afffffd">
    <w:name w:val="Записка Знак"/>
    <w:link w:val="afffffc"/>
    <w:rsid w:val="00360974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221">
    <w:name w:val="Основной текст 221"/>
    <w:basedOn w:val="a2"/>
    <w:rsid w:val="00360974"/>
    <w:pPr>
      <w:suppressAutoHyphens/>
      <w:overflowPunct w:val="0"/>
      <w:autoSpaceDE w:val="0"/>
      <w:spacing w:after="120" w:line="360" w:lineRule="auto"/>
      <w:ind w:left="283"/>
      <w:jc w:val="center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table" w:customStyle="1" w:styleId="46">
    <w:name w:val="Сетка таблицы4"/>
    <w:basedOn w:val="a4"/>
    <w:next w:val="afffff3"/>
    <w:uiPriority w:val="59"/>
    <w:rsid w:val="00360974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36097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qFormat/>
    <w:rsid w:val="003609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WW8Num1z0">
    <w:name w:val="WW8Num1z0"/>
    <w:rsid w:val="00360974"/>
    <w:rPr>
      <w:rFonts w:hint="default"/>
    </w:rPr>
  </w:style>
  <w:style w:type="character" w:customStyle="1" w:styleId="WW8Num1z1">
    <w:name w:val="WW8Num1z1"/>
    <w:rsid w:val="00360974"/>
  </w:style>
  <w:style w:type="character" w:customStyle="1" w:styleId="WW8Num1z2">
    <w:name w:val="WW8Num1z2"/>
    <w:rsid w:val="00360974"/>
  </w:style>
  <w:style w:type="character" w:customStyle="1" w:styleId="WW8Num1z3">
    <w:name w:val="WW8Num1z3"/>
    <w:rsid w:val="00360974"/>
  </w:style>
  <w:style w:type="character" w:customStyle="1" w:styleId="WW8Num1z4">
    <w:name w:val="WW8Num1z4"/>
    <w:rsid w:val="00360974"/>
  </w:style>
  <w:style w:type="character" w:customStyle="1" w:styleId="WW8Num1z5">
    <w:name w:val="WW8Num1z5"/>
    <w:rsid w:val="00360974"/>
  </w:style>
  <w:style w:type="character" w:customStyle="1" w:styleId="WW8Num1z6">
    <w:name w:val="WW8Num1z6"/>
    <w:rsid w:val="00360974"/>
  </w:style>
  <w:style w:type="character" w:customStyle="1" w:styleId="WW8Num1z7">
    <w:name w:val="WW8Num1z7"/>
    <w:rsid w:val="00360974"/>
  </w:style>
  <w:style w:type="character" w:customStyle="1" w:styleId="WW8Num1z8">
    <w:name w:val="WW8Num1z8"/>
    <w:rsid w:val="00360974"/>
  </w:style>
  <w:style w:type="character" w:customStyle="1" w:styleId="WW8Num2z0">
    <w:name w:val="WW8Num2z0"/>
    <w:rsid w:val="00360974"/>
    <w:rPr>
      <w:rFonts w:hint="default"/>
    </w:rPr>
  </w:style>
  <w:style w:type="character" w:customStyle="1" w:styleId="WW8Num3z0">
    <w:name w:val="WW8Num3z0"/>
    <w:rsid w:val="00360974"/>
    <w:rPr>
      <w:rFonts w:ascii="Symbol" w:eastAsia="Times New Roman" w:hAnsi="Symbol" w:cs="Symbol" w:hint="default"/>
      <w:sz w:val="24"/>
      <w:lang w:val="en-US"/>
    </w:rPr>
  </w:style>
  <w:style w:type="character" w:customStyle="1" w:styleId="WW8Num4z0">
    <w:name w:val="WW8Num4z0"/>
    <w:rsid w:val="00360974"/>
    <w:rPr>
      <w:rFonts w:eastAsia="Calibri" w:hint="default"/>
      <w:sz w:val="24"/>
      <w:lang w:val="en-US"/>
    </w:rPr>
  </w:style>
  <w:style w:type="character" w:customStyle="1" w:styleId="WW8Num5z0">
    <w:name w:val="WW8Num5z0"/>
    <w:rsid w:val="00360974"/>
    <w:rPr>
      <w:rFonts w:eastAsia="Calibri" w:hint="default"/>
      <w:sz w:val="24"/>
    </w:rPr>
  </w:style>
  <w:style w:type="character" w:customStyle="1" w:styleId="WW8Num5z1">
    <w:name w:val="WW8Num5z1"/>
    <w:rsid w:val="00360974"/>
  </w:style>
  <w:style w:type="character" w:customStyle="1" w:styleId="WW8Num5z2">
    <w:name w:val="WW8Num5z2"/>
    <w:rsid w:val="00360974"/>
  </w:style>
  <w:style w:type="character" w:customStyle="1" w:styleId="WW8Num5z3">
    <w:name w:val="WW8Num5z3"/>
    <w:rsid w:val="00360974"/>
    <w:rPr>
      <w:rFonts w:hint="default"/>
    </w:rPr>
  </w:style>
  <w:style w:type="character" w:customStyle="1" w:styleId="WW8Num5z4">
    <w:name w:val="WW8Num5z4"/>
    <w:rsid w:val="00360974"/>
  </w:style>
  <w:style w:type="character" w:customStyle="1" w:styleId="WW8Num5z5">
    <w:name w:val="WW8Num5z5"/>
    <w:rsid w:val="00360974"/>
  </w:style>
  <w:style w:type="character" w:customStyle="1" w:styleId="WW8Num5z6">
    <w:name w:val="WW8Num5z6"/>
    <w:rsid w:val="00360974"/>
  </w:style>
  <w:style w:type="character" w:customStyle="1" w:styleId="WW8Num5z7">
    <w:name w:val="WW8Num5z7"/>
    <w:rsid w:val="00360974"/>
  </w:style>
  <w:style w:type="character" w:customStyle="1" w:styleId="WW8Num5z8">
    <w:name w:val="WW8Num5z8"/>
    <w:rsid w:val="00360974"/>
  </w:style>
  <w:style w:type="character" w:customStyle="1" w:styleId="WW8Num6z0">
    <w:name w:val="WW8Num6z0"/>
    <w:rsid w:val="00360974"/>
    <w:rPr>
      <w:rFonts w:ascii="Times New Roman" w:hAnsi="Times New Roman" w:cs="Times New Roman" w:hint="default"/>
      <w:sz w:val="28"/>
    </w:rPr>
  </w:style>
  <w:style w:type="character" w:customStyle="1" w:styleId="WW8Num6z1">
    <w:name w:val="WW8Num6z1"/>
    <w:rsid w:val="00360974"/>
    <w:rPr>
      <w:sz w:val="24"/>
    </w:rPr>
  </w:style>
  <w:style w:type="character" w:customStyle="1" w:styleId="WW8Num6z2">
    <w:name w:val="WW8Num6z2"/>
    <w:rsid w:val="00360974"/>
  </w:style>
  <w:style w:type="character" w:customStyle="1" w:styleId="WW8Num6z3">
    <w:name w:val="WW8Num6z3"/>
    <w:rsid w:val="00360974"/>
    <w:rPr>
      <w:rFonts w:hint="default"/>
    </w:rPr>
  </w:style>
  <w:style w:type="character" w:customStyle="1" w:styleId="WW8Num6z4">
    <w:name w:val="WW8Num6z4"/>
    <w:rsid w:val="00360974"/>
  </w:style>
  <w:style w:type="character" w:customStyle="1" w:styleId="WW8Num6z5">
    <w:name w:val="WW8Num6z5"/>
    <w:rsid w:val="00360974"/>
  </w:style>
  <w:style w:type="character" w:customStyle="1" w:styleId="WW8Num6z6">
    <w:name w:val="WW8Num6z6"/>
    <w:rsid w:val="00360974"/>
  </w:style>
  <w:style w:type="character" w:customStyle="1" w:styleId="WW8Num6z7">
    <w:name w:val="WW8Num6z7"/>
    <w:rsid w:val="00360974"/>
  </w:style>
  <w:style w:type="character" w:customStyle="1" w:styleId="WW8Num6z8">
    <w:name w:val="WW8Num6z8"/>
    <w:rsid w:val="00360974"/>
  </w:style>
  <w:style w:type="character" w:customStyle="1" w:styleId="WW8Num7z0">
    <w:name w:val="WW8Num7z0"/>
    <w:rsid w:val="00360974"/>
  </w:style>
  <w:style w:type="character" w:customStyle="1" w:styleId="WW8Num7z1">
    <w:name w:val="WW8Num7z1"/>
    <w:rsid w:val="00360974"/>
  </w:style>
  <w:style w:type="character" w:customStyle="1" w:styleId="WW8Num7z2">
    <w:name w:val="WW8Num7z2"/>
    <w:rsid w:val="00360974"/>
  </w:style>
  <w:style w:type="character" w:customStyle="1" w:styleId="WW8Num7z3">
    <w:name w:val="WW8Num7z3"/>
    <w:rsid w:val="00360974"/>
  </w:style>
  <w:style w:type="character" w:customStyle="1" w:styleId="WW8Num7z4">
    <w:name w:val="WW8Num7z4"/>
    <w:rsid w:val="00360974"/>
  </w:style>
  <w:style w:type="character" w:customStyle="1" w:styleId="WW8Num7z5">
    <w:name w:val="WW8Num7z5"/>
    <w:rsid w:val="00360974"/>
  </w:style>
  <w:style w:type="character" w:customStyle="1" w:styleId="WW8Num7z6">
    <w:name w:val="WW8Num7z6"/>
    <w:rsid w:val="00360974"/>
  </w:style>
  <w:style w:type="character" w:customStyle="1" w:styleId="WW8Num7z7">
    <w:name w:val="WW8Num7z7"/>
    <w:rsid w:val="00360974"/>
  </w:style>
  <w:style w:type="character" w:customStyle="1" w:styleId="WW8Num7z8">
    <w:name w:val="WW8Num7z8"/>
    <w:rsid w:val="00360974"/>
  </w:style>
  <w:style w:type="character" w:customStyle="1" w:styleId="WW8Num8z0">
    <w:name w:val="WW8Num8z0"/>
    <w:uiPriority w:val="99"/>
    <w:rsid w:val="00360974"/>
    <w:rPr>
      <w:rFonts w:ascii="Symbol" w:hAnsi="Symbol" w:cs="Symbol"/>
      <w:b/>
      <w:sz w:val="18"/>
    </w:rPr>
  </w:style>
  <w:style w:type="character" w:customStyle="1" w:styleId="WW8Num8z1">
    <w:name w:val="WW8Num8z1"/>
    <w:rsid w:val="00360974"/>
  </w:style>
  <w:style w:type="character" w:customStyle="1" w:styleId="WW8Num8z2">
    <w:name w:val="WW8Num8z2"/>
    <w:rsid w:val="00360974"/>
    <w:rPr>
      <w:rFonts w:ascii="Wingdings" w:hAnsi="Wingdings" w:cs="Wingdings" w:hint="default"/>
    </w:rPr>
  </w:style>
  <w:style w:type="character" w:customStyle="1" w:styleId="WW8Num8z3">
    <w:name w:val="WW8Num8z3"/>
    <w:rsid w:val="00360974"/>
    <w:rPr>
      <w:rFonts w:ascii="Symbol" w:hAnsi="Symbol" w:cs="Symbol" w:hint="default"/>
    </w:rPr>
  </w:style>
  <w:style w:type="character" w:customStyle="1" w:styleId="WW8Num8z4">
    <w:name w:val="WW8Num8z4"/>
    <w:rsid w:val="00360974"/>
  </w:style>
  <w:style w:type="character" w:customStyle="1" w:styleId="WW8Num8z5">
    <w:name w:val="WW8Num8z5"/>
    <w:rsid w:val="00360974"/>
  </w:style>
  <w:style w:type="character" w:customStyle="1" w:styleId="WW8Num8z6">
    <w:name w:val="WW8Num8z6"/>
    <w:rsid w:val="00360974"/>
  </w:style>
  <w:style w:type="character" w:customStyle="1" w:styleId="WW8Num8z7">
    <w:name w:val="WW8Num8z7"/>
    <w:rsid w:val="00360974"/>
  </w:style>
  <w:style w:type="character" w:customStyle="1" w:styleId="WW8Num8z8">
    <w:name w:val="WW8Num8z8"/>
    <w:rsid w:val="00360974"/>
  </w:style>
  <w:style w:type="character" w:customStyle="1" w:styleId="WW8Num9z0">
    <w:name w:val="WW8Num9z0"/>
    <w:rsid w:val="00360974"/>
    <w:rPr>
      <w:rFonts w:ascii="Times New Roman" w:hAnsi="Times New Roman" w:cs="Times New Roman" w:hint="default"/>
      <w:sz w:val="24"/>
    </w:rPr>
  </w:style>
  <w:style w:type="character" w:customStyle="1" w:styleId="WW8Num10z0">
    <w:name w:val="WW8Num10z0"/>
    <w:rsid w:val="00360974"/>
  </w:style>
  <w:style w:type="character" w:customStyle="1" w:styleId="WW8Num10z1">
    <w:name w:val="WW8Num10z1"/>
    <w:rsid w:val="00360974"/>
  </w:style>
  <w:style w:type="character" w:customStyle="1" w:styleId="WW8Num10z2">
    <w:name w:val="WW8Num10z2"/>
    <w:rsid w:val="00360974"/>
  </w:style>
  <w:style w:type="character" w:customStyle="1" w:styleId="WW8Num10z3">
    <w:name w:val="WW8Num10z3"/>
    <w:rsid w:val="00360974"/>
  </w:style>
  <w:style w:type="character" w:customStyle="1" w:styleId="WW8Num10z4">
    <w:name w:val="WW8Num10z4"/>
    <w:rsid w:val="00360974"/>
  </w:style>
  <w:style w:type="character" w:customStyle="1" w:styleId="WW8Num10z5">
    <w:name w:val="WW8Num10z5"/>
    <w:rsid w:val="00360974"/>
  </w:style>
  <w:style w:type="character" w:customStyle="1" w:styleId="WW8Num10z6">
    <w:name w:val="WW8Num10z6"/>
    <w:rsid w:val="00360974"/>
  </w:style>
  <w:style w:type="character" w:customStyle="1" w:styleId="WW8Num10z7">
    <w:name w:val="WW8Num10z7"/>
    <w:rsid w:val="00360974"/>
  </w:style>
  <w:style w:type="character" w:customStyle="1" w:styleId="WW8Num10z8">
    <w:name w:val="WW8Num10z8"/>
    <w:rsid w:val="00360974"/>
  </w:style>
  <w:style w:type="character" w:customStyle="1" w:styleId="WW8Num9z1">
    <w:name w:val="WW8Num9z1"/>
    <w:rsid w:val="00360974"/>
    <w:rPr>
      <w:sz w:val="24"/>
    </w:rPr>
  </w:style>
  <w:style w:type="character" w:customStyle="1" w:styleId="WW8Num9z2">
    <w:name w:val="WW8Num9z2"/>
    <w:rsid w:val="00360974"/>
    <w:rPr>
      <w:rFonts w:ascii="Times New Roman" w:hAnsi="Times New Roman" w:cs="Times New Roman" w:hint="default"/>
      <w:sz w:val="28"/>
    </w:rPr>
  </w:style>
  <w:style w:type="character" w:customStyle="1" w:styleId="WW8Num9z3">
    <w:name w:val="WW8Num9z3"/>
    <w:rsid w:val="00360974"/>
  </w:style>
  <w:style w:type="character" w:customStyle="1" w:styleId="WW8Num11z0">
    <w:name w:val="WW8Num11z0"/>
    <w:rsid w:val="00360974"/>
    <w:rPr>
      <w:rFonts w:hint="default"/>
      <w:b w:val="0"/>
      <w:sz w:val="28"/>
    </w:rPr>
  </w:style>
  <w:style w:type="character" w:customStyle="1" w:styleId="WW8Num11z1">
    <w:name w:val="WW8Num11z1"/>
    <w:rsid w:val="00360974"/>
    <w:rPr>
      <w:rFonts w:ascii="Times New Roman" w:hAnsi="Times New Roman" w:cs="Times New Roman" w:hint="default"/>
      <w:sz w:val="24"/>
      <w:szCs w:val="24"/>
    </w:rPr>
  </w:style>
  <w:style w:type="character" w:customStyle="1" w:styleId="WW8Num11z2">
    <w:name w:val="WW8Num11z2"/>
    <w:rsid w:val="00360974"/>
    <w:rPr>
      <w:rFonts w:ascii="Times New Roman" w:hAnsi="Times New Roman" w:cs="Times New Roman" w:hint="default"/>
      <w:sz w:val="28"/>
    </w:rPr>
  </w:style>
  <w:style w:type="character" w:customStyle="1" w:styleId="WW8Num11z3">
    <w:name w:val="WW8Num11z3"/>
    <w:rsid w:val="00360974"/>
    <w:rPr>
      <w:rFonts w:hint="default"/>
    </w:rPr>
  </w:style>
  <w:style w:type="character" w:customStyle="1" w:styleId="WW8Num11z4">
    <w:name w:val="WW8Num11z4"/>
    <w:rsid w:val="00360974"/>
  </w:style>
  <w:style w:type="character" w:customStyle="1" w:styleId="WW8Num11z5">
    <w:name w:val="WW8Num11z5"/>
    <w:rsid w:val="00360974"/>
  </w:style>
  <w:style w:type="character" w:customStyle="1" w:styleId="WW8Num11z6">
    <w:name w:val="WW8Num11z6"/>
    <w:rsid w:val="00360974"/>
  </w:style>
  <w:style w:type="character" w:customStyle="1" w:styleId="WW8Num11z7">
    <w:name w:val="WW8Num11z7"/>
    <w:rsid w:val="00360974"/>
  </w:style>
  <w:style w:type="character" w:customStyle="1" w:styleId="WW8Num11z8">
    <w:name w:val="WW8Num11z8"/>
    <w:rsid w:val="00360974"/>
  </w:style>
  <w:style w:type="character" w:customStyle="1" w:styleId="WW8Num12z0">
    <w:name w:val="WW8Num12z0"/>
    <w:rsid w:val="00360974"/>
    <w:rPr>
      <w:rFonts w:hint="default"/>
    </w:rPr>
  </w:style>
  <w:style w:type="character" w:customStyle="1" w:styleId="WW8Num12z3">
    <w:name w:val="WW8Num12z3"/>
    <w:rsid w:val="00360974"/>
    <w:rPr>
      <w:rFonts w:hint="default"/>
    </w:rPr>
  </w:style>
  <w:style w:type="character" w:customStyle="1" w:styleId="WW8Num13z0">
    <w:name w:val="WW8Num13z0"/>
    <w:rsid w:val="00360974"/>
  </w:style>
  <w:style w:type="character" w:customStyle="1" w:styleId="WW8Num13z1">
    <w:name w:val="WW8Num13z1"/>
    <w:rsid w:val="00360974"/>
  </w:style>
  <w:style w:type="character" w:customStyle="1" w:styleId="WW8Num13z2">
    <w:name w:val="WW8Num13z2"/>
    <w:rsid w:val="00360974"/>
  </w:style>
  <w:style w:type="character" w:customStyle="1" w:styleId="WW8Num13z3">
    <w:name w:val="WW8Num13z3"/>
    <w:rsid w:val="00360974"/>
  </w:style>
  <w:style w:type="character" w:customStyle="1" w:styleId="WW8Num13z4">
    <w:name w:val="WW8Num13z4"/>
    <w:rsid w:val="00360974"/>
  </w:style>
  <w:style w:type="character" w:customStyle="1" w:styleId="WW8Num13z5">
    <w:name w:val="WW8Num13z5"/>
    <w:rsid w:val="00360974"/>
  </w:style>
  <w:style w:type="character" w:customStyle="1" w:styleId="WW8Num13z6">
    <w:name w:val="WW8Num13z6"/>
    <w:rsid w:val="00360974"/>
  </w:style>
  <w:style w:type="character" w:customStyle="1" w:styleId="WW8Num13z7">
    <w:name w:val="WW8Num13z7"/>
    <w:rsid w:val="00360974"/>
  </w:style>
  <w:style w:type="character" w:customStyle="1" w:styleId="WW8Num13z8">
    <w:name w:val="WW8Num13z8"/>
    <w:rsid w:val="00360974"/>
  </w:style>
  <w:style w:type="character" w:customStyle="1" w:styleId="WW8Num2z1">
    <w:name w:val="WW8Num2z1"/>
    <w:rsid w:val="00360974"/>
  </w:style>
  <w:style w:type="character" w:customStyle="1" w:styleId="WW8Num2z2">
    <w:name w:val="WW8Num2z2"/>
    <w:rsid w:val="00360974"/>
  </w:style>
  <w:style w:type="character" w:customStyle="1" w:styleId="WW8Num2z3">
    <w:name w:val="WW8Num2z3"/>
    <w:rsid w:val="00360974"/>
  </w:style>
  <w:style w:type="character" w:customStyle="1" w:styleId="WW8Num2z4">
    <w:name w:val="WW8Num2z4"/>
    <w:rsid w:val="00360974"/>
  </w:style>
  <w:style w:type="character" w:customStyle="1" w:styleId="WW8Num2z5">
    <w:name w:val="WW8Num2z5"/>
    <w:rsid w:val="00360974"/>
  </w:style>
  <w:style w:type="character" w:customStyle="1" w:styleId="WW8Num2z6">
    <w:name w:val="WW8Num2z6"/>
    <w:rsid w:val="00360974"/>
  </w:style>
  <w:style w:type="character" w:customStyle="1" w:styleId="WW8Num2z7">
    <w:name w:val="WW8Num2z7"/>
    <w:rsid w:val="00360974"/>
  </w:style>
  <w:style w:type="character" w:customStyle="1" w:styleId="WW8Num2z8">
    <w:name w:val="WW8Num2z8"/>
    <w:rsid w:val="00360974"/>
  </w:style>
  <w:style w:type="character" w:customStyle="1" w:styleId="WW8Num3z1">
    <w:name w:val="WW8Num3z1"/>
    <w:rsid w:val="00360974"/>
    <w:rPr>
      <w:rFonts w:ascii="Courier New" w:hAnsi="Courier New" w:cs="Courier New" w:hint="default"/>
    </w:rPr>
  </w:style>
  <w:style w:type="character" w:customStyle="1" w:styleId="WW8Num3z2">
    <w:name w:val="WW8Num3z2"/>
    <w:rsid w:val="00360974"/>
    <w:rPr>
      <w:rFonts w:ascii="Wingdings" w:hAnsi="Wingdings" w:cs="Wingdings" w:hint="default"/>
    </w:rPr>
  </w:style>
  <w:style w:type="character" w:customStyle="1" w:styleId="WW8Num3z3">
    <w:name w:val="WW8Num3z3"/>
    <w:rsid w:val="00360974"/>
    <w:rPr>
      <w:rFonts w:ascii="Symbol" w:hAnsi="Symbol" w:cs="Symbol" w:hint="default"/>
    </w:rPr>
  </w:style>
  <w:style w:type="character" w:customStyle="1" w:styleId="WW8Num9z4">
    <w:name w:val="WW8Num9z4"/>
    <w:rsid w:val="00360974"/>
  </w:style>
  <w:style w:type="character" w:customStyle="1" w:styleId="WW8Num9z5">
    <w:name w:val="WW8Num9z5"/>
    <w:rsid w:val="00360974"/>
  </w:style>
  <w:style w:type="character" w:customStyle="1" w:styleId="WW8Num9z6">
    <w:name w:val="WW8Num9z6"/>
    <w:rsid w:val="00360974"/>
  </w:style>
  <w:style w:type="character" w:customStyle="1" w:styleId="WW8Num9z7">
    <w:name w:val="WW8Num9z7"/>
    <w:rsid w:val="00360974"/>
  </w:style>
  <w:style w:type="character" w:customStyle="1" w:styleId="WW8Num9z8">
    <w:name w:val="WW8Num9z8"/>
    <w:rsid w:val="00360974"/>
  </w:style>
  <w:style w:type="character" w:customStyle="1" w:styleId="2fa">
    <w:name w:val="Основной шрифт абзаца2"/>
    <w:rsid w:val="00360974"/>
  </w:style>
  <w:style w:type="character" w:customStyle="1" w:styleId="2fb">
    <w:name w:val="Знак примечания2"/>
    <w:rsid w:val="00360974"/>
    <w:rPr>
      <w:sz w:val="18"/>
      <w:szCs w:val="18"/>
    </w:rPr>
  </w:style>
  <w:style w:type="character" w:customStyle="1" w:styleId="afffffe">
    <w:name w:val="Тема примечания Знак"/>
    <w:rsid w:val="00360974"/>
    <w:rPr>
      <w:b/>
      <w:bCs/>
      <w:sz w:val="24"/>
      <w:szCs w:val="24"/>
      <w:lang w:val="en-US"/>
    </w:rPr>
  </w:style>
  <w:style w:type="character" w:customStyle="1" w:styleId="affffff">
    <w:name w:val="Текст_Жирный"/>
    <w:uiPriority w:val="1"/>
    <w:qFormat/>
    <w:rsid w:val="00360974"/>
    <w:rPr>
      <w:rFonts w:ascii="Times New Roman" w:hAnsi="Times New Roman" w:cs="Times New Roman"/>
      <w:b/>
    </w:rPr>
  </w:style>
  <w:style w:type="character" w:customStyle="1" w:styleId="affffff0">
    <w:name w:val="Таблица_название_таблицы Знак"/>
    <w:rsid w:val="00360974"/>
    <w:rPr>
      <w:b/>
      <w:bCs/>
      <w:sz w:val="22"/>
      <w:szCs w:val="22"/>
    </w:rPr>
  </w:style>
  <w:style w:type="character" w:customStyle="1" w:styleId="110">
    <w:name w:val="Табличный_таблица_11 Знак"/>
    <w:rsid w:val="00360974"/>
    <w:rPr>
      <w:sz w:val="22"/>
      <w:szCs w:val="22"/>
    </w:rPr>
  </w:style>
  <w:style w:type="character" w:customStyle="1" w:styleId="111">
    <w:name w:val="Табличный_боковик_11 Знак"/>
    <w:rsid w:val="00360974"/>
    <w:rPr>
      <w:sz w:val="22"/>
      <w:szCs w:val="24"/>
    </w:rPr>
  </w:style>
  <w:style w:type="character" w:customStyle="1" w:styleId="1ff8">
    <w:name w:val="Знак Знак1"/>
    <w:rsid w:val="00360974"/>
    <w:rPr>
      <w:sz w:val="28"/>
      <w:szCs w:val="28"/>
    </w:rPr>
  </w:style>
  <w:style w:type="character" w:styleId="affffff1">
    <w:name w:val="line number"/>
    <w:rsid w:val="00360974"/>
  </w:style>
  <w:style w:type="character" w:customStyle="1" w:styleId="affffff2">
    <w:name w:val="Гипертекстовая ссылка"/>
    <w:rsid w:val="00360974"/>
    <w:rPr>
      <w:rFonts w:cs="Times New Roman"/>
      <w:color w:val="008000"/>
    </w:rPr>
  </w:style>
  <w:style w:type="character" w:customStyle="1" w:styleId="affffff3">
    <w:name w:val="Цветовое выделение"/>
    <w:uiPriority w:val="99"/>
    <w:rsid w:val="00360974"/>
    <w:rPr>
      <w:b/>
      <w:bCs/>
      <w:color w:val="000080"/>
    </w:rPr>
  </w:style>
  <w:style w:type="character" w:styleId="affffff4">
    <w:name w:val="Emphasis"/>
    <w:uiPriority w:val="20"/>
    <w:qFormat/>
    <w:rsid w:val="00360974"/>
    <w:rPr>
      <w:i/>
      <w:iCs/>
    </w:rPr>
  </w:style>
  <w:style w:type="character" w:customStyle="1" w:styleId="ConsPlusNormal0">
    <w:name w:val="ConsPlusNormal Знак"/>
    <w:rsid w:val="00360974"/>
    <w:rPr>
      <w:rFonts w:ascii="Arial Unicode MS" w:eastAsia="Arial Unicode MS" w:hAnsi="Arial Unicode MS" w:cs="Arial Unicode MS"/>
      <w:color w:val="000000"/>
    </w:rPr>
  </w:style>
  <w:style w:type="character" w:customStyle="1" w:styleId="apple-converted-space">
    <w:name w:val="apple-converted-space"/>
    <w:rsid w:val="00360974"/>
  </w:style>
  <w:style w:type="character" w:customStyle="1" w:styleId="w">
    <w:name w:val="w"/>
    <w:rsid w:val="00360974"/>
  </w:style>
  <w:style w:type="character" w:customStyle="1" w:styleId="fts-hit">
    <w:name w:val="fts-hit"/>
    <w:uiPriority w:val="99"/>
    <w:rsid w:val="00360974"/>
    <w:rPr>
      <w:shd w:val="clear" w:color="auto" w:fill="FFC0CB"/>
    </w:rPr>
  </w:style>
  <w:style w:type="character" w:customStyle="1" w:styleId="affffff5">
    <w:name w:val="Продолжение ссылки"/>
    <w:uiPriority w:val="99"/>
    <w:rsid w:val="00360974"/>
    <w:rPr>
      <w:rFonts w:cs="Times New Roman"/>
      <w:b/>
      <w:bCs/>
      <w:color w:val="008000"/>
    </w:rPr>
  </w:style>
  <w:style w:type="character" w:customStyle="1" w:styleId="ecattext">
    <w:name w:val="ecattext"/>
    <w:rsid w:val="00360974"/>
  </w:style>
  <w:style w:type="character" w:customStyle="1" w:styleId="1ff9">
    <w:name w:val="Основной шрифт абзаца1"/>
    <w:rsid w:val="00360974"/>
  </w:style>
  <w:style w:type="character" w:customStyle="1" w:styleId="1ffa">
    <w:name w:val="Знак примечания1"/>
    <w:rsid w:val="00360974"/>
    <w:rPr>
      <w:sz w:val="16"/>
      <w:szCs w:val="16"/>
    </w:rPr>
  </w:style>
  <w:style w:type="character" w:customStyle="1" w:styleId="affffff6">
    <w:name w:val="Символ нумерации"/>
    <w:rsid w:val="00360974"/>
  </w:style>
  <w:style w:type="character" w:customStyle="1" w:styleId="FontStyle25">
    <w:name w:val="Font Style25"/>
    <w:rsid w:val="00360974"/>
    <w:rPr>
      <w:rFonts w:ascii="Times New Roman" w:hAnsi="Times New Roman" w:cs="Times New Roman"/>
      <w:b/>
      <w:sz w:val="20"/>
    </w:rPr>
  </w:style>
  <w:style w:type="character" w:customStyle="1" w:styleId="serp-urlitem1">
    <w:name w:val="serp-url__item1"/>
    <w:rsid w:val="00360974"/>
  </w:style>
  <w:style w:type="character" w:customStyle="1" w:styleId="serp-urlmark1">
    <w:name w:val="serp-url__mark1"/>
    <w:rsid w:val="00360974"/>
    <w:rPr>
      <w:rFonts w:ascii="Verdana" w:hAnsi="Verdana" w:cs="Verdana" w:hint="default"/>
    </w:rPr>
  </w:style>
  <w:style w:type="character" w:customStyle="1" w:styleId="affffff7">
    <w:name w:val="Символы концевой сноски"/>
    <w:rsid w:val="00360974"/>
    <w:rPr>
      <w:vertAlign w:val="superscript"/>
    </w:rPr>
  </w:style>
  <w:style w:type="character" w:customStyle="1" w:styleId="WW-">
    <w:name w:val="WW-Символы концевой сноски"/>
    <w:rsid w:val="00360974"/>
  </w:style>
  <w:style w:type="paragraph" w:customStyle="1" w:styleId="2fc">
    <w:name w:val="Название2"/>
    <w:basedOn w:val="a2"/>
    <w:rsid w:val="00360974"/>
    <w:pPr>
      <w:suppressLineNumbers/>
      <w:suppressAutoHyphens/>
      <w:spacing w:before="120" w:after="120" w:line="240" w:lineRule="auto"/>
      <w:jc w:val="both"/>
    </w:pPr>
    <w:rPr>
      <w:rFonts w:ascii="Times New Roman" w:eastAsia="Times New Roman" w:hAnsi="Times New Roman" w:cs="Arial"/>
      <w:i/>
      <w:iCs/>
      <w:sz w:val="24"/>
      <w:szCs w:val="24"/>
      <w:lang w:eastAsia="ar-SA"/>
    </w:rPr>
  </w:style>
  <w:style w:type="paragraph" w:customStyle="1" w:styleId="2fd">
    <w:name w:val="Указатель2"/>
    <w:basedOn w:val="a2"/>
    <w:rsid w:val="00360974"/>
    <w:pPr>
      <w:suppressLineNumbers/>
      <w:suppressAutoHyphens/>
      <w:spacing w:after="0" w:line="240" w:lineRule="auto"/>
      <w:jc w:val="both"/>
    </w:pPr>
    <w:rPr>
      <w:rFonts w:ascii="Times New Roman" w:eastAsia="Times New Roman" w:hAnsi="Times New Roman" w:cs="Arial"/>
      <w:sz w:val="28"/>
      <w:szCs w:val="24"/>
      <w:lang w:eastAsia="ar-SA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2"/>
    <w:rsid w:val="00360974"/>
    <w:pPr>
      <w:suppressAutoHyphens/>
      <w:spacing w:line="240" w:lineRule="exact"/>
      <w:jc w:val="both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b">
    <w:name w:val="Текст1"/>
    <w:basedOn w:val="a2"/>
    <w:rsid w:val="00360974"/>
    <w:pPr>
      <w:suppressAutoHyphens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val="x-none" w:eastAsia="ar-SA"/>
    </w:rPr>
  </w:style>
  <w:style w:type="paragraph" w:customStyle="1" w:styleId="2fe">
    <w:name w:val="Текст примечания2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val="en-US" w:eastAsia="ar-SA"/>
    </w:rPr>
  </w:style>
  <w:style w:type="paragraph" w:customStyle="1" w:styleId="xl112">
    <w:name w:val="xl11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13">
    <w:name w:val="xl11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4">
    <w:name w:val="xl114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5">
    <w:name w:val="xl115"/>
    <w:basedOn w:val="a2"/>
    <w:rsid w:val="00360974"/>
    <w:pPr>
      <w:pBdr>
        <w:top w:val="single" w:sz="4" w:space="0" w:color="000000"/>
        <w:lef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6">
    <w:name w:val="xl11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7">
    <w:name w:val="xl117"/>
    <w:basedOn w:val="a2"/>
    <w:rsid w:val="00360974"/>
    <w:pPr>
      <w:pBdr>
        <w:top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8">
    <w:name w:val="xl118"/>
    <w:basedOn w:val="a2"/>
    <w:rsid w:val="00360974"/>
    <w:pPr>
      <w:pBdr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9">
    <w:name w:val="xl119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0">
    <w:name w:val="xl120"/>
    <w:basedOn w:val="a2"/>
    <w:rsid w:val="00360974"/>
    <w:pPr>
      <w:pBdr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1">
    <w:name w:val="xl121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2">
    <w:name w:val="xl12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3">
    <w:name w:val="xl123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4">
    <w:name w:val="xl124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5">
    <w:name w:val="xl125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6">
    <w:name w:val="xl12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7">
    <w:name w:val="xl127"/>
    <w:basedOn w:val="a2"/>
    <w:rsid w:val="00360974"/>
    <w:pP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ar-SA"/>
    </w:rPr>
  </w:style>
  <w:style w:type="paragraph" w:customStyle="1" w:styleId="xl128">
    <w:name w:val="xl128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9">
    <w:name w:val="xl129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0">
    <w:name w:val="xl130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1">
    <w:name w:val="xl131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2">
    <w:name w:val="xl132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3">
    <w:name w:val="xl13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xl134">
    <w:name w:val="xl134"/>
    <w:basedOn w:val="a2"/>
    <w:rsid w:val="00360974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5">
    <w:name w:val="xl135"/>
    <w:basedOn w:val="a2"/>
    <w:rsid w:val="00360974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6">
    <w:name w:val="xl136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Times New Roman" w:hAnsi="Times New Roman" w:cs="Times New Roman"/>
      <w:lang w:eastAsia="ar-SA"/>
    </w:rPr>
  </w:style>
  <w:style w:type="paragraph" w:styleId="affffff8">
    <w:name w:val="annotation subject"/>
    <w:basedOn w:val="2fe"/>
    <w:next w:val="2fe"/>
    <w:link w:val="1ffc"/>
    <w:rsid w:val="00360974"/>
    <w:rPr>
      <w:b/>
      <w:bCs/>
    </w:rPr>
  </w:style>
  <w:style w:type="character" w:customStyle="1" w:styleId="1ffc">
    <w:name w:val="Тема примечания Знак1"/>
    <w:basedOn w:val="af9"/>
    <w:link w:val="affffff8"/>
    <w:rsid w:val="00360974"/>
    <w:rPr>
      <w:rFonts w:ascii="Times New Roman" w:eastAsia="Times New Roman" w:hAnsi="Times New Roman" w:cs="Times New Roman"/>
      <w:b/>
      <w:bCs/>
      <w:sz w:val="28"/>
      <w:szCs w:val="24"/>
      <w:lang w:val="en-US" w:eastAsia="ar-SA"/>
    </w:rPr>
  </w:style>
  <w:style w:type="paragraph" w:customStyle="1" w:styleId="affffff9">
    <w:name w:val="Таблица_название_таблицы"/>
    <w:next w:val="a2"/>
    <w:qFormat/>
    <w:rsid w:val="00360974"/>
    <w:pPr>
      <w:keepNext/>
      <w:suppressAutoHyphens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112">
    <w:name w:val="Табличный_таблица_11"/>
    <w:qFormat/>
    <w:rsid w:val="00360974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113">
    <w:name w:val="Табличный_боковик_11"/>
    <w:qFormat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paragraph" w:customStyle="1" w:styleId="1ffd">
    <w:name w:val="Название объекта1"/>
    <w:basedOn w:val="a2"/>
    <w:next w:val="a2"/>
    <w:rsid w:val="00360974"/>
    <w:pPr>
      <w:widowControl w:val="0"/>
      <w:spacing w:after="0" w:line="240" w:lineRule="auto"/>
      <w:ind w:left="-57" w:right="-57" w:firstLine="709"/>
      <w:jc w:val="center"/>
    </w:pPr>
    <w:rPr>
      <w:rFonts w:ascii="Times New Roman" w:eastAsia="Calibri" w:hAnsi="Times New Roman" w:cs="Times New Roman"/>
      <w:b/>
      <w:sz w:val="20"/>
      <w:szCs w:val="28"/>
      <w:lang w:eastAsia="ar-SA"/>
    </w:rPr>
  </w:style>
  <w:style w:type="paragraph" w:customStyle="1" w:styleId="ConsNonformat">
    <w:name w:val="ConsNonformat"/>
    <w:rsid w:val="00360974"/>
    <w:pPr>
      <w:widowControl w:val="0"/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2ff">
    <w:name w:val="Подзаголовок Знак2"/>
    <w:aliases w:val="Обычный таблица Знак2"/>
    <w:basedOn w:val="a3"/>
    <w:uiPriority w:val="99"/>
    <w:rsid w:val="00360974"/>
    <w:rPr>
      <w:rFonts w:eastAsia="Calibri"/>
      <w:sz w:val="28"/>
      <w:szCs w:val="28"/>
      <w:lang w:eastAsia="ar-SA"/>
    </w:rPr>
  </w:style>
  <w:style w:type="paragraph" w:customStyle="1" w:styleId="stylet3">
    <w:name w:val="stylet3"/>
    <w:basedOn w:val="a2"/>
    <w:rsid w:val="00360974"/>
    <w:pPr>
      <w:spacing w:before="280" w:after="280" w:line="240" w:lineRule="auto"/>
      <w:ind w:firstLine="709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2ff0">
    <w:name w:val="Обычный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fffa">
    <w:name w:val="Нормальный (таблица)"/>
    <w:basedOn w:val="a2"/>
    <w:next w:val="a2"/>
    <w:uiPriority w:val="99"/>
    <w:rsid w:val="00360974"/>
    <w:pPr>
      <w:widowControl w:val="0"/>
      <w:autoSpaceDE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affffffb">
    <w:name w:val="Центрированный (таблица)"/>
    <w:basedOn w:val="affffffa"/>
    <w:next w:val="a2"/>
    <w:uiPriority w:val="99"/>
    <w:rsid w:val="00360974"/>
    <w:pPr>
      <w:ind w:firstLine="0"/>
      <w:jc w:val="center"/>
    </w:pPr>
    <w:rPr>
      <w:rFonts w:eastAsia="Times New Roman"/>
    </w:rPr>
  </w:style>
  <w:style w:type="paragraph" w:customStyle="1" w:styleId="Iauiue3">
    <w:name w:val="Iau?iue3"/>
    <w:uiPriority w:val="99"/>
    <w:rsid w:val="00360974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formattext">
    <w:name w:val="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rialNarrow13pt1">
    <w:name w:val="Arial Narrow 13 pt по ширине Первая строка:  1 см"/>
    <w:basedOn w:val="afffa"/>
    <w:rsid w:val="00360974"/>
    <w:pPr>
      <w:suppressAutoHyphens/>
      <w:ind w:firstLine="567"/>
      <w:jc w:val="both"/>
    </w:pPr>
    <w:rPr>
      <w:rFonts w:ascii="Arial Narrow" w:hAnsi="Arial Narrow" w:cs="Arial Narrow"/>
      <w:sz w:val="26"/>
      <w:lang w:val="en-US" w:eastAsia="ar-SA"/>
    </w:rPr>
  </w:style>
  <w:style w:type="paragraph" w:customStyle="1" w:styleId="3d">
    <w:name w:val="аква3"/>
    <w:basedOn w:val="a2"/>
    <w:uiPriority w:val="99"/>
    <w:rsid w:val="00360974"/>
    <w:pPr>
      <w:spacing w:after="0" w:line="36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affffffc">
    <w:name w:val="аква"/>
    <w:basedOn w:val="a2"/>
    <w:uiPriority w:val="99"/>
    <w:rsid w:val="00360974"/>
    <w:pPr>
      <w:spacing w:after="0" w:line="24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NAmber">
    <w:name w:val="NAmber"/>
    <w:basedOn w:val="affffffc"/>
    <w:uiPriority w:val="99"/>
    <w:rsid w:val="00360974"/>
    <w:pPr>
      <w:jc w:val="center"/>
    </w:pPr>
    <w:rPr>
      <w:rFonts w:ascii="Gaze" w:hAnsi="Gaze" w:cs="Gaze"/>
      <w:b/>
      <w:bCs/>
      <w:sz w:val="36"/>
    </w:rPr>
  </w:style>
  <w:style w:type="paragraph" w:customStyle="1" w:styleId="affffffd">
    <w:name w:val="аквамарин"/>
    <w:basedOn w:val="affffffc"/>
    <w:uiPriority w:val="99"/>
    <w:rsid w:val="00360974"/>
    <w:pPr>
      <w:keepLines/>
      <w:spacing w:line="360" w:lineRule="auto"/>
      <w:jc w:val="center"/>
    </w:pPr>
    <w:rPr>
      <w:rFonts w:ascii="Monotype Corsiva" w:hAnsi="Monotype Corsiva" w:cs="Monotype Corsiva"/>
    </w:rPr>
  </w:style>
  <w:style w:type="paragraph" w:customStyle="1" w:styleId="514">
    <w:name w:val="Стиль аква5 + 14 пт"/>
    <w:basedOn w:val="a2"/>
    <w:uiPriority w:val="99"/>
    <w:rsid w:val="00360974"/>
    <w:pPr>
      <w:spacing w:after="0" w:line="360" w:lineRule="auto"/>
      <w:jc w:val="center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e">
    <w:name w:val="Реферат"/>
    <w:basedOn w:val="a2"/>
    <w:uiPriority w:val="99"/>
    <w:rsid w:val="00360974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">
    <w:name w:val="реферат"/>
    <w:basedOn w:val="af4"/>
    <w:uiPriority w:val="99"/>
    <w:rsid w:val="00360974"/>
    <w:pPr>
      <w:suppressAutoHyphens/>
      <w:spacing w:before="280" w:after="280" w:line="360" w:lineRule="auto"/>
      <w:ind w:firstLine="709"/>
      <w:jc w:val="both"/>
    </w:pPr>
    <w:rPr>
      <w:rFonts w:ascii="Times New Roman" w:eastAsia="Times New Roman" w:hAnsi="Times New Roman" w:cs="Times New Roman"/>
      <w:color w:val="auto"/>
      <w:lang w:val="ru-RU" w:eastAsia="ar-SA"/>
    </w:rPr>
  </w:style>
  <w:style w:type="character" w:customStyle="1" w:styleId="HTML1">
    <w:name w:val="Стандартный HTML Знак1"/>
    <w:basedOn w:val="a3"/>
    <w:uiPriority w:val="99"/>
    <w:rsid w:val="00360974"/>
    <w:rPr>
      <w:rFonts w:ascii="Courier New" w:hAnsi="Courier New" w:cs="Courier New"/>
      <w:lang w:eastAsia="ar-SA"/>
    </w:rPr>
  </w:style>
  <w:style w:type="paragraph" w:customStyle="1" w:styleId="63">
    <w:name w:val="Стиль По ширине Перед:  6 пт"/>
    <w:basedOn w:val="a2"/>
    <w:rsid w:val="0036097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125">
    <w:name w:val="Стиль По ширине Первая строка:  1.25 см"/>
    <w:basedOn w:val="a2"/>
    <w:uiPriority w:val="99"/>
    <w:rsid w:val="00360974"/>
    <w:pPr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zagc-1">
    <w:name w:val="zagc-1"/>
    <w:basedOn w:val="a2"/>
    <w:rsid w:val="00360974"/>
    <w:pPr>
      <w:spacing w:before="135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0"/>
      <w:szCs w:val="20"/>
      <w:lang w:eastAsia="ar-SA"/>
    </w:rPr>
  </w:style>
  <w:style w:type="paragraph" w:customStyle="1" w:styleId="zagc-0">
    <w:name w:val="zagc-0"/>
    <w:basedOn w:val="a2"/>
    <w:rsid w:val="00360974"/>
    <w:pPr>
      <w:spacing w:before="180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4"/>
      <w:szCs w:val="24"/>
      <w:lang w:eastAsia="ar-SA"/>
    </w:rPr>
  </w:style>
  <w:style w:type="paragraph" w:customStyle="1" w:styleId="afffffff0">
    <w:name w:val="Прижатый влево"/>
    <w:basedOn w:val="a2"/>
    <w:next w:val="a2"/>
    <w:uiPriority w:val="99"/>
    <w:rsid w:val="00360974"/>
    <w:pPr>
      <w:widowControl w:val="0"/>
      <w:autoSpaceDE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f1">
    <w:name w:val="Маркированный"/>
    <w:basedOn w:val="a2"/>
    <w:uiPriority w:val="99"/>
    <w:rsid w:val="00360974"/>
    <w:pPr>
      <w:spacing w:after="0" w:line="240" w:lineRule="auto"/>
      <w:ind w:left="1080" w:hanging="360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TimesNewRoman14125">
    <w:name w:val="Стиль Times New Roman 14 пт По ширине Первая строка:  1.25 см С..."/>
    <w:basedOn w:val="a2"/>
    <w:rsid w:val="00360974"/>
    <w:pPr>
      <w:suppressAutoHyphens/>
      <w:spacing w:after="0" w:line="240" w:lineRule="auto"/>
      <w:ind w:right="-40" w:firstLine="709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tekstob">
    <w:name w:val="tekstob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">
    <w:name w:val="u"/>
    <w:basedOn w:val="a2"/>
    <w:rsid w:val="00360974"/>
    <w:pPr>
      <w:spacing w:after="0" w:line="240" w:lineRule="auto"/>
      <w:ind w:firstLine="39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eadertext">
    <w:name w:val="header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nformattext">
    <w:name w:val="un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NoSpacing2">
    <w:name w:val="No Spacing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paragraph" w:customStyle="1" w:styleId="s151">
    <w:name w:val="s_151"/>
    <w:basedOn w:val="a2"/>
    <w:rsid w:val="00360974"/>
    <w:pPr>
      <w:spacing w:before="280" w:after="280" w:line="240" w:lineRule="auto"/>
      <w:ind w:left="82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2">
    <w:name w:val="Подчёркнуный текст"/>
    <w:basedOn w:val="a2"/>
    <w:next w:val="a2"/>
    <w:uiPriority w:val="99"/>
    <w:rsid w:val="00360974"/>
    <w:pPr>
      <w:widowControl w:val="0"/>
      <w:pBdr>
        <w:bottom w:val="single" w:sz="4" w:space="0" w:color="000000"/>
      </w:pBdr>
      <w:autoSpaceDE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e">
    <w:name w:val="Указатель1"/>
    <w:basedOn w:val="a2"/>
    <w:rsid w:val="00360974"/>
    <w:pPr>
      <w:suppressLineNumbers/>
      <w:suppressAutoHyphens/>
      <w:spacing w:after="200" w:line="276" w:lineRule="auto"/>
    </w:pPr>
    <w:rPr>
      <w:rFonts w:ascii="Calibri" w:eastAsia="Calibri" w:hAnsi="Calibri" w:cs="Mangal"/>
      <w:lang w:eastAsia="ar-SA"/>
    </w:rPr>
  </w:style>
  <w:style w:type="paragraph" w:customStyle="1" w:styleId="afffffff3">
    <w:name w:val="Обычный + по ширине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4">
    <w:name w:val="Заголовок таблицы"/>
    <w:basedOn w:val="af"/>
    <w:rsid w:val="00360974"/>
    <w:pPr>
      <w:widowControl/>
      <w:spacing w:after="200" w:line="276" w:lineRule="auto"/>
      <w:jc w:val="center"/>
    </w:pPr>
    <w:rPr>
      <w:rFonts w:eastAsia="Calibri"/>
      <w:b/>
      <w:bCs/>
      <w:kern w:val="0"/>
      <w:sz w:val="22"/>
      <w:szCs w:val="22"/>
      <w:lang w:eastAsia="ar-SA"/>
    </w:rPr>
  </w:style>
  <w:style w:type="paragraph" w:customStyle="1" w:styleId="47">
    <w:name w:val="Абзац списка4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56">
    <w:name w:val="Абзац списка5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64">
    <w:name w:val="Абзац списка6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s31">
    <w:name w:val="s_3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74">
    <w:name w:val="Абзац списка7"/>
    <w:basedOn w:val="a2"/>
    <w:rsid w:val="00360974"/>
    <w:pPr>
      <w:autoSpaceDE w:val="0"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numbering" w:customStyle="1" w:styleId="List0">
    <w:name w:val="List 0"/>
    <w:basedOn w:val="a5"/>
    <w:autoRedefine/>
    <w:semiHidden/>
    <w:rsid w:val="00360974"/>
  </w:style>
  <w:style w:type="numbering" w:customStyle="1" w:styleId="114">
    <w:name w:val="Нет списка11"/>
    <w:next w:val="a5"/>
    <w:uiPriority w:val="99"/>
    <w:semiHidden/>
    <w:unhideWhenUsed/>
    <w:rsid w:val="00360974"/>
  </w:style>
  <w:style w:type="numbering" w:customStyle="1" w:styleId="214">
    <w:name w:val="Нет списка21"/>
    <w:next w:val="a5"/>
    <w:uiPriority w:val="99"/>
    <w:semiHidden/>
    <w:unhideWhenUsed/>
    <w:rsid w:val="00360974"/>
  </w:style>
  <w:style w:type="numbering" w:customStyle="1" w:styleId="List01">
    <w:name w:val="List 01"/>
    <w:basedOn w:val="a5"/>
    <w:autoRedefine/>
    <w:semiHidden/>
    <w:rsid w:val="00360974"/>
    <w:pPr>
      <w:numPr>
        <w:numId w:val="16"/>
      </w:numPr>
    </w:pPr>
  </w:style>
  <w:style w:type="numbering" w:customStyle="1" w:styleId="11">
    <w:name w:val="Стиль11"/>
    <w:rsid w:val="00360974"/>
    <w:pPr>
      <w:numPr>
        <w:numId w:val="15"/>
      </w:numPr>
    </w:pPr>
  </w:style>
  <w:style w:type="numbering" w:customStyle="1" w:styleId="List02">
    <w:name w:val="List 02"/>
    <w:basedOn w:val="a5"/>
    <w:autoRedefine/>
    <w:semiHidden/>
    <w:rsid w:val="00360974"/>
  </w:style>
  <w:style w:type="numbering" w:customStyle="1" w:styleId="121">
    <w:name w:val="Стиль12"/>
    <w:rsid w:val="00360974"/>
  </w:style>
  <w:style w:type="numbering" w:customStyle="1" w:styleId="List03">
    <w:name w:val="List 03"/>
    <w:basedOn w:val="a5"/>
    <w:autoRedefine/>
    <w:semiHidden/>
    <w:rsid w:val="00360974"/>
    <w:pPr>
      <w:numPr>
        <w:numId w:val="12"/>
      </w:numPr>
    </w:pPr>
  </w:style>
  <w:style w:type="numbering" w:customStyle="1" w:styleId="13">
    <w:name w:val="Стиль13"/>
    <w:rsid w:val="00360974"/>
    <w:pPr>
      <w:numPr>
        <w:numId w:val="11"/>
      </w:numPr>
    </w:pPr>
  </w:style>
  <w:style w:type="numbering" w:customStyle="1" w:styleId="List04">
    <w:name w:val="List 04"/>
    <w:basedOn w:val="a5"/>
    <w:autoRedefine/>
    <w:semiHidden/>
    <w:rsid w:val="00360974"/>
    <w:pPr>
      <w:numPr>
        <w:numId w:val="14"/>
      </w:numPr>
    </w:pPr>
  </w:style>
  <w:style w:type="numbering" w:customStyle="1" w:styleId="14">
    <w:name w:val="Стиль14"/>
    <w:rsid w:val="00360974"/>
    <w:pPr>
      <w:numPr>
        <w:numId w:val="13"/>
      </w:numPr>
    </w:pPr>
  </w:style>
  <w:style w:type="character" w:customStyle="1" w:styleId="ng-binding">
    <w:name w:val="ng-binding"/>
    <w:rsid w:val="00360974"/>
  </w:style>
  <w:style w:type="paragraph" w:customStyle="1" w:styleId="1fff">
    <w:name w:val="1"/>
    <w:basedOn w:val="1"/>
    <w:link w:val="1fff0"/>
    <w:qFormat/>
    <w:rsid w:val="00360974"/>
    <w:pPr>
      <w:jc w:val="center"/>
    </w:pPr>
    <w:rPr>
      <w:rFonts w:ascii="Times New Roman" w:hAnsi="Times New Roman"/>
      <w:sz w:val="28"/>
      <w:szCs w:val="28"/>
    </w:rPr>
  </w:style>
  <w:style w:type="character" w:customStyle="1" w:styleId="blk">
    <w:name w:val="blk"/>
    <w:basedOn w:val="a3"/>
    <w:rsid w:val="00360974"/>
  </w:style>
  <w:style w:type="character" w:customStyle="1" w:styleId="1fff0">
    <w:name w:val="1 Знак"/>
    <w:basedOn w:val="10"/>
    <w:link w:val="1fff"/>
    <w:rsid w:val="00360974"/>
    <w:rPr>
      <w:rFonts w:ascii="Times New Roman" w:eastAsia="Times New Roman" w:hAnsi="Times New Roman" w:cs="Times New Roman"/>
      <w:b/>
      <w:bCs/>
      <w:kern w:val="32"/>
      <w:sz w:val="28"/>
      <w:szCs w:val="28"/>
      <w:lang w:val="x-none" w:eastAsia="ru-RU"/>
    </w:rPr>
  </w:style>
  <w:style w:type="character" w:customStyle="1" w:styleId="Sb">
    <w:name w:val="S_Обычный в таблице Знак"/>
    <w:link w:val="Sa"/>
    <w:locked/>
    <w:rsid w:val="0036097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S">
    <w:name w:val="- S_Маркированный"/>
    <w:basedOn w:val="a2"/>
    <w:qFormat/>
    <w:rsid w:val="00360974"/>
    <w:pPr>
      <w:numPr>
        <w:numId w:val="17"/>
      </w:numPr>
      <w:tabs>
        <w:tab w:val="left" w:pos="992"/>
      </w:tabs>
      <w:suppressAutoHyphens/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fffffff5">
    <w:name w:val="Placeholder Text"/>
    <w:basedOn w:val="a3"/>
    <w:uiPriority w:val="99"/>
    <w:semiHidden/>
    <w:rsid w:val="000D5A95"/>
    <w:rPr>
      <w:color w:val="808080"/>
    </w:rPr>
  </w:style>
  <w:style w:type="numbering" w:customStyle="1" w:styleId="48">
    <w:name w:val="Нет списка4"/>
    <w:next w:val="a5"/>
    <w:uiPriority w:val="99"/>
    <w:semiHidden/>
    <w:unhideWhenUsed/>
    <w:rsid w:val="00B4768C"/>
  </w:style>
  <w:style w:type="numbering" w:customStyle="1" w:styleId="57">
    <w:name w:val="Нет списка5"/>
    <w:next w:val="a5"/>
    <w:uiPriority w:val="99"/>
    <w:semiHidden/>
    <w:unhideWhenUsed/>
    <w:rsid w:val="00547EDB"/>
  </w:style>
  <w:style w:type="paragraph" w:customStyle="1" w:styleId="msonormal0">
    <w:name w:val="msonormal"/>
    <w:basedOn w:val="a2"/>
    <w:uiPriority w:val="99"/>
    <w:rsid w:val="00547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e">
    <w:name w:val="Сетка таблицы3"/>
    <w:basedOn w:val="a4"/>
    <w:next w:val="afffff3"/>
    <w:rsid w:val="00547E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5"/>
    <w:uiPriority w:val="99"/>
    <w:semiHidden/>
    <w:unhideWhenUsed/>
    <w:rsid w:val="00DD4B6E"/>
  </w:style>
  <w:style w:type="table" w:customStyle="1" w:styleId="58">
    <w:name w:val="Сетка таблицы5"/>
    <w:basedOn w:val="a4"/>
    <w:next w:val="afffff3"/>
    <w:uiPriority w:val="59"/>
    <w:rsid w:val="00DD4B6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unhideWhenUsed/>
    <w:qFormat/>
    <w:rsid w:val="00DD4B6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atch">
    <w:name w:val="match"/>
    <w:basedOn w:val="a2"/>
    <w:rsid w:val="00DD4B6E"/>
    <w:pPr>
      <w:spacing w:after="200" w:line="276" w:lineRule="auto"/>
    </w:pPr>
    <w:rPr>
      <w:rFonts w:ascii="Calibri" w:eastAsia="Times New Roman" w:hAnsi="Calibri" w:cs="Times New Roman"/>
      <w:color w:val="000000"/>
      <w:szCs w:val="20"/>
      <w:lang w:eastAsia="ru-RU"/>
    </w:rPr>
  </w:style>
  <w:style w:type="numbering" w:customStyle="1" w:styleId="75">
    <w:name w:val="Нет списка7"/>
    <w:next w:val="a5"/>
    <w:semiHidden/>
    <w:rsid w:val="00276BDB"/>
  </w:style>
  <w:style w:type="table" w:customStyle="1" w:styleId="66">
    <w:name w:val="Сетка таблицы6"/>
    <w:basedOn w:val="a4"/>
    <w:next w:val="afffff3"/>
    <w:uiPriority w:val="59"/>
    <w:qFormat/>
    <w:rsid w:val="00276BD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71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5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6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fontTable" Target="fontTable.xml"/><Relationship Id="rId10" Type="http://schemas.openxmlformats.org/officeDocument/2006/relationships/hyperlink" Target="consultantplus://offline/ref=3AEDC99338AC3C5A7EF0326173F292FCA563936FA1C59161DA0AF97886Q6K4J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19.png"/><Relationship Id="rId44" Type="http://schemas.openxmlformats.org/officeDocument/2006/relationships/image" Target="media/image32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png"/><Relationship Id="rId22" Type="http://schemas.openxmlformats.org/officeDocument/2006/relationships/hyperlink" Target="https://sinonim.org/s/%D0%BF%D1%80%D0%B5%D0%B4%D0%BF%D0%BE%D0%BB%D0%B0%D0%B3%D0%B0%D1%82%D1%8C%D1%81%D1%8F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header" Target="header4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CFC729-A43A-4EA0-9E3F-6ABC01D124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5698</TotalTime>
  <Pages>70</Pages>
  <Words>8805</Words>
  <Characters>50193</Characters>
  <Application>Microsoft Office Word</Application>
  <DocSecurity>0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Буконкина</dc:creator>
  <cp:keywords/>
  <dc:description/>
  <cp:lastModifiedBy>Пользователь</cp:lastModifiedBy>
  <cp:revision>906</cp:revision>
  <cp:lastPrinted>2022-05-26T04:11:00Z</cp:lastPrinted>
  <dcterms:created xsi:type="dcterms:W3CDTF">2020-06-17T09:23:00Z</dcterms:created>
  <dcterms:modified xsi:type="dcterms:W3CDTF">2023-03-29T04:24:00Z</dcterms:modified>
</cp:coreProperties>
</file>